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EF" w:rsidRDefault="006E5FEF" w:rsidP="006E5FEF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EF" w:rsidRDefault="006E5FEF" w:rsidP="006E5FEF">
      <w:pPr>
        <w:pStyle w:val="a3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6E5FEF" w:rsidRDefault="006E5FEF" w:rsidP="006E5FEF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6E5FEF" w:rsidRDefault="006E5FEF" w:rsidP="006E5FEF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6E5FEF" w:rsidRDefault="006E5FEF" w:rsidP="006E5FEF">
      <w:pPr>
        <w:pStyle w:val="a3"/>
        <w:spacing w:before="0" w:beforeAutospacing="0" w:after="0"/>
        <w:jc w:val="center"/>
      </w:pPr>
    </w:p>
    <w:p w:rsidR="006E5FEF" w:rsidRDefault="006E5FEF" w:rsidP="006E5FEF">
      <w:pPr>
        <w:pStyle w:val="a3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>
        <w:rPr>
          <w:b/>
          <w:color w:val="000000"/>
        </w:rPr>
        <w:t xml:space="preserve">39                                                                                                    </w:t>
      </w:r>
      <w:r>
        <w:rPr>
          <w:b/>
          <w:bCs/>
          <w:color w:val="000000"/>
        </w:rPr>
        <w:t>от 27 декабря</w:t>
      </w:r>
      <w:r w:rsidRPr="00237458">
        <w:rPr>
          <w:b/>
          <w:bCs/>
          <w:color w:val="000000"/>
        </w:rPr>
        <w:t xml:space="preserve">  2013 </w:t>
      </w:r>
      <w:r>
        <w:rPr>
          <w:b/>
          <w:bCs/>
          <w:color w:val="000000"/>
        </w:rPr>
        <w:t xml:space="preserve">года                        </w:t>
      </w:r>
    </w:p>
    <w:p w:rsidR="006E5FEF" w:rsidRDefault="006E5FEF" w:rsidP="006E5FEF">
      <w:pPr>
        <w:pStyle w:val="a3"/>
        <w:spacing w:before="0" w:beforeAutospacing="0" w:after="0"/>
        <w:rPr>
          <w:b/>
          <w:color w:val="000000"/>
        </w:rPr>
      </w:pPr>
    </w:p>
    <w:p w:rsidR="006E5FEF" w:rsidRPr="00237458" w:rsidRDefault="006E5FEF" w:rsidP="006E5FEF">
      <w:pPr>
        <w:pStyle w:val="a3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6E5FEF" w:rsidRDefault="006E5FEF" w:rsidP="006E5FEF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6E5FEF" w:rsidRDefault="006E5FEF" w:rsidP="006E5FEF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6E5FEF" w:rsidRPr="00F61149" w:rsidRDefault="006E5FEF" w:rsidP="006E5FEF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6E5FEF" w:rsidRPr="00E30F56" w:rsidRDefault="006E5FEF" w:rsidP="006E5FEF">
      <w:pPr>
        <w:jc w:val="both"/>
      </w:pPr>
      <w:r w:rsidRPr="00E30F56">
        <w:t>О принятии решения «О бюджете муниципального района на 2014 год»</w:t>
      </w:r>
    </w:p>
    <w:p w:rsidR="006E5FEF" w:rsidRPr="00E30F56" w:rsidRDefault="006E5FEF" w:rsidP="006E5FEF">
      <w:pPr>
        <w:jc w:val="both"/>
        <w:rPr>
          <w:b/>
        </w:rPr>
      </w:pPr>
    </w:p>
    <w:p w:rsidR="006E5FEF" w:rsidRPr="00E30F56" w:rsidRDefault="006E5FEF" w:rsidP="006E5FEF">
      <w:pPr>
        <w:jc w:val="both"/>
      </w:pPr>
      <w:r w:rsidRPr="00E30F56">
        <w:t>О внесении изменений и дополнений в решение Собрания депутатов Турковского муниципального района от 24 декабря 2012 года № 22/1 «О бюджете муниципального района на 2013 год»</w:t>
      </w:r>
    </w:p>
    <w:p w:rsidR="006E5FEF" w:rsidRPr="00E30F56" w:rsidRDefault="006E5FEF" w:rsidP="006E5FEF">
      <w:pPr>
        <w:jc w:val="both"/>
      </w:pPr>
    </w:p>
    <w:p w:rsidR="006E5FEF" w:rsidRPr="00E30F56" w:rsidRDefault="006E5FEF" w:rsidP="006E5FEF">
      <w:pPr>
        <w:jc w:val="both"/>
      </w:pPr>
      <w:r w:rsidRPr="00E30F56">
        <w:t>О внесении изменений в некоторые решения Собрания депутатов Турковского муниципального района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lang w:eastAsia="en-US"/>
        </w:rPr>
      </w:pPr>
      <w:r w:rsidRPr="00E30F56">
        <w:rPr>
          <w:lang w:eastAsia="en-US"/>
        </w:rPr>
        <w:t>Об оплате труда лиц, замещающих должности муниципальной службы в органах местного самоуправления Турковского муниципального района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 стоимости услуг, предоставляемых согласно гарантированному перечню услуг по погребению и требования к их качеству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 xml:space="preserve">О нормативе стоимости одного квадратного метра общей площади жилья на </w:t>
      </w:r>
      <w:r w:rsidRPr="00E30F56">
        <w:rPr>
          <w:lang w:val="en-US"/>
        </w:rPr>
        <w:t>IV</w:t>
      </w:r>
      <w:r w:rsidRPr="00E30F56">
        <w:t xml:space="preserve">  квартал  2013 года по Турковскому муниципальному  району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«О заключении соглашения 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«О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 xml:space="preserve">О внесении изменений в решения Собрания депутатов Турковского муниципального района от 24 декабря 2012 года № 22/4«О заключении соглашения о передаче части полномочий органов местного самоуправления </w:t>
      </w:r>
      <w:proofErr w:type="spellStart"/>
      <w:r w:rsidRPr="00E30F56">
        <w:t>Бороно</w:t>
      </w:r>
      <w:proofErr w:type="spellEnd"/>
      <w:r w:rsidRPr="00E30F56">
        <w:t xml:space="preserve"> - Михайловского муниципального образования органам местного самоуправления Турковского муниципального района»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 внесении изменений в решения Собрания депутатов Турковского муниципального района от 24 декабря 2012 года № 22/5«О заключении соглашения 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 внесении изменений в решения Собрания депутатов Турковского муниципального района от 24 декабря 2012 года № 22/7 «О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 внесении изменений в решения Собрания депутатов Турковского муниципального района от 24 декабря 2012 года № 22/11 «О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 внесении изменений в решение Собрания депутатов Турковского муниципального района Саратовской области от 04 декабря 2012 года № 21/5 «Об установлении минимальной величины стоимости движимого имущества, подлежащего внесению в реестр»</w:t>
      </w:r>
    </w:p>
    <w:p w:rsidR="006E5FEF" w:rsidRPr="00E30F56" w:rsidRDefault="006E5FEF" w:rsidP="006E5FEF">
      <w:pPr>
        <w:jc w:val="both"/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Об утверждении прогнозного плана приватизации на 2014 год</w:t>
      </w:r>
    </w:p>
    <w:p w:rsidR="006E5FEF" w:rsidRPr="00E30F56" w:rsidRDefault="006E5FEF" w:rsidP="006E5FEF">
      <w:pPr>
        <w:jc w:val="both"/>
      </w:pP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jc w:val="both"/>
      </w:pPr>
      <w:r w:rsidRPr="00E30F56">
        <w:t>Об утверждении перечня муниципального имущества, подлежащего передаче из собственности Турковского муниципального района Саратовской области в государственную собственность Саратовской области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Pr="00E30F56" w:rsidRDefault="006E5FEF" w:rsidP="006E5FE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E30F56">
        <w:rPr>
          <w:rFonts w:ascii="Times New Roman" w:hAnsi="Times New Roman"/>
          <w:sz w:val="24"/>
          <w:szCs w:val="24"/>
        </w:rPr>
        <w:t>О реализации Федерального закона от 05 апреля 2013 года № 44-ФЗ " О контрактной системе в сфере закупок товаров, работ, услуг для обеспечения государственных и муниципальных нужд" в Турковском муниципальном районе Саратовской области</w:t>
      </w:r>
    </w:p>
    <w:p w:rsidR="006E5FEF" w:rsidRPr="00E30F56" w:rsidRDefault="006E5FEF" w:rsidP="006E5FEF">
      <w:pPr>
        <w:jc w:val="both"/>
        <w:rPr>
          <w:color w:val="000000"/>
        </w:rPr>
      </w:pPr>
    </w:p>
    <w:p w:rsidR="006E5FEF" w:rsidRDefault="006E5FEF" w:rsidP="006E5FEF">
      <w:pPr>
        <w:jc w:val="both"/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6E5FEF" w:rsidRDefault="006E5FEF" w:rsidP="006E5FEF">
      <w:pPr>
        <w:rPr>
          <w:color w:val="000000"/>
        </w:rPr>
      </w:pPr>
    </w:p>
    <w:p w:rsidR="00E56A70" w:rsidRPr="00E56A70" w:rsidRDefault="00E56A70" w:rsidP="00E56A70">
      <w:pPr>
        <w:pStyle w:val="a3"/>
        <w:spacing w:before="0" w:beforeAutospacing="0" w:after="0"/>
        <w:jc w:val="center"/>
      </w:pPr>
      <w:r w:rsidRPr="00E56A70">
        <w:rPr>
          <w:b/>
          <w:bCs/>
          <w:color w:val="000000"/>
        </w:rPr>
        <w:t xml:space="preserve">СОБРАНИЕ ДЕПУТАТОВ </w:t>
      </w:r>
    </w:p>
    <w:p w:rsidR="00E56A70" w:rsidRPr="00E56A70" w:rsidRDefault="00E56A70" w:rsidP="00E56A70">
      <w:pPr>
        <w:pStyle w:val="a3"/>
        <w:spacing w:before="0" w:beforeAutospacing="0" w:after="0"/>
        <w:jc w:val="center"/>
      </w:pPr>
      <w:r w:rsidRPr="00E56A70">
        <w:rPr>
          <w:b/>
          <w:bCs/>
          <w:color w:val="000000"/>
        </w:rPr>
        <w:t>ТУРКОВСКОГО МУНИЦИПАЛЬНОГО РАЙОНА</w:t>
      </w:r>
    </w:p>
    <w:p w:rsidR="00E56A70" w:rsidRPr="00E56A70" w:rsidRDefault="00E56A70" w:rsidP="00E56A70">
      <w:pPr>
        <w:pStyle w:val="a3"/>
        <w:spacing w:before="0" w:beforeAutospacing="0" w:after="0"/>
        <w:jc w:val="center"/>
      </w:pPr>
      <w:r w:rsidRPr="00E56A70">
        <w:rPr>
          <w:b/>
          <w:bCs/>
          <w:color w:val="000000"/>
        </w:rPr>
        <w:t>САРАТОВСКОЙ ОБЛАСТИ</w:t>
      </w:r>
    </w:p>
    <w:p w:rsidR="00E56A70" w:rsidRPr="00E56A70" w:rsidRDefault="00E56A70" w:rsidP="00E56A70">
      <w:pPr>
        <w:pStyle w:val="a3"/>
        <w:spacing w:before="0" w:beforeAutospacing="0" w:after="0"/>
        <w:jc w:val="center"/>
      </w:pPr>
    </w:p>
    <w:p w:rsidR="00E56A70" w:rsidRPr="00E56A70" w:rsidRDefault="00E56A70" w:rsidP="00E56A70">
      <w:pPr>
        <w:pStyle w:val="a3"/>
        <w:spacing w:before="0" w:beforeAutospacing="0" w:after="0"/>
        <w:jc w:val="center"/>
      </w:pPr>
      <w:r w:rsidRPr="00E56A70">
        <w:rPr>
          <w:b/>
          <w:bCs/>
          <w:color w:val="000000"/>
        </w:rPr>
        <w:t>РЕШЕНИЕ № 36/1</w:t>
      </w:r>
    </w:p>
    <w:p w:rsidR="00E56A70" w:rsidRPr="00E56A70" w:rsidRDefault="00E56A70" w:rsidP="00E56A70">
      <w:pPr>
        <w:pStyle w:val="a3"/>
        <w:spacing w:before="0" w:beforeAutospacing="0" w:after="0"/>
        <w:jc w:val="center"/>
      </w:pPr>
    </w:p>
    <w:p w:rsidR="00E56A70" w:rsidRPr="00E56A70" w:rsidRDefault="00E56A70" w:rsidP="00E56A70">
      <w:pPr>
        <w:pStyle w:val="a3"/>
        <w:spacing w:before="0" w:beforeAutospacing="0" w:after="0"/>
      </w:pPr>
      <w:r w:rsidRPr="00E56A70">
        <w:rPr>
          <w:color w:val="000000"/>
        </w:rPr>
        <w:t>от   26  декабря  2013 г.                                                                          р.п. Турки</w:t>
      </w:r>
    </w:p>
    <w:p w:rsidR="00E56A70" w:rsidRPr="00E56A70" w:rsidRDefault="00E56A70" w:rsidP="00E56A70">
      <w:pPr>
        <w:spacing w:before="100" w:beforeAutospacing="1"/>
      </w:pPr>
      <w:r w:rsidRPr="00E56A70">
        <w:t xml:space="preserve">            </w:t>
      </w:r>
    </w:p>
    <w:p w:rsidR="00E56A70" w:rsidRPr="00E56A70" w:rsidRDefault="00E56A70" w:rsidP="00E56A70">
      <w:pPr>
        <w:rPr>
          <w:b/>
        </w:rPr>
      </w:pPr>
    </w:p>
    <w:p w:rsidR="00E56A70" w:rsidRPr="00E56A70" w:rsidRDefault="00E56A70" w:rsidP="00E56A70">
      <w:pPr>
        <w:pStyle w:val="a8"/>
        <w:rPr>
          <w:sz w:val="24"/>
          <w:szCs w:val="24"/>
        </w:rPr>
      </w:pPr>
      <w:r w:rsidRPr="00E56A70">
        <w:rPr>
          <w:sz w:val="24"/>
          <w:szCs w:val="24"/>
        </w:rPr>
        <w:t>О бюджете муниципального района на 2014 год</w:t>
      </w:r>
    </w:p>
    <w:p w:rsidR="00E56A70" w:rsidRPr="00E56A70" w:rsidRDefault="00E56A70" w:rsidP="00E56A70">
      <w:pPr>
        <w:ind w:firstLine="720"/>
        <w:jc w:val="both"/>
      </w:pP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>Статья 1. Основные характеристики бюджета муниципального района  на 2014 год</w:t>
      </w:r>
    </w:p>
    <w:p w:rsidR="00E56A70" w:rsidRPr="00E56A70" w:rsidRDefault="00E56A70" w:rsidP="00E56A70">
      <w:pPr>
        <w:pStyle w:val="a7"/>
        <w:spacing w:line="238" w:lineRule="auto"/>
        <w:rPr>
          <w:sz w:val="24"/>
          <w:szCs w:val="24"/>
        </w:rPr>
      </w:pPr>
      <w:r w:rsidRPr="00E56A70">
        <w:rPr>
          <w:sz w:val="24"/>
          <w:szCs w:val="24"/>
        </w:rPr>
        <w:t>Утвердить основные характеристики бюджета муниципального района  на     2014 год: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>1) общий объем доходов в сумме  209764,1  тыс. рублей, в том числе по налоговым и неналоговым доходам 20595,5 тыс. рублей;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>2) общий объем расходов в сумме  209764,1   тыс. рублей;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>3) дефицит бюджета в сумме 0,0 тыс. рублей;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>4) предельный объем муниципального внутреннего долга района на 2014 год в сумме 4375,0 тыс. рублей;</w:t>
      </w:r>
    </w:p>
    <w:p w:rsidR="00E56A70" w:rsidRPr="00E56A70" w:rsidRDefault="00E56A70" w:rsidP="00E56A70">
      <w:pPr>
        <w:ind w:firstLine="708"/>
        <w:jc w:val="both"/>
      </w:pPr>
      <w:r w:rsidRPr="00E56A70">
        <w:t>5) верхний предел муниципального внутреннего долга района       по состоянию на 1 января 2015 года в сумме 4375,0 тыс. рублей, в том числе верхний предел долга по муниципальным  гарантиям района в размере 0,0 тыс. рублей.</w:t>
      </w:r>
    </w:p>
    <w:p w:rsidR="00E56A70" w:rsidRPr="00E56A70" w:rsidRDefault="00E56A70" w:rsidP="00E56A70">
      <w:pPr>
        <w:spacing w:line="238" w:lineRule="auto"/>
        <w:jc w:val="both"/>
      </w:pPr>
      <w:r w:rsidRPr="00E56A70">
        <w:t xml:space="preserve"> </w:t>
      </w: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>Статья 2. Поступление доходов  в бюджет муниципального района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>Утвердить поступление доходов  в бюджет муниципального района  на 2014 год согласно приложению 1 к настоящему Решению.</w:t>
      </w:r>
    </w:p>
    <w:p w:rsidR="00E56A70" w:rsidRPr="00E56A70" w:rsidRDefault="00E56A70" w:rsidP="00E56A70">
      <w:pPr>
        <w:spacing w:line="238" w:lineRule="auto"/>
        <w:ind w:firstLine="720"/>
        <w:jc w:val="both"/>
      </w:pPr>
    </w:p>
    <w:p w:rsidR="00E56A70" w:rsidRPr="00E56A70" w:rsidRDefault="00E56A70" w:rsidP="00E56A70">
      <w:pPr>
        <w:tabs>
          <w:tab w:val="left" w:pos="536"/>
        </w:tabs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>Статья 3. Главные администраторы доходов бюджета муниципального района  и главные администраторы источников внутреннего финансирования дефицита бюджета муниципального района</w:t>
      </w:r>
    </w:p>
    <w:p w:rsidR="00E56A70" w:rsidRPr="00E56A70" w:rsidRDefault="00E56A70" w:rsidP="00E56A70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0">
        <w:rPr>
          <w:rFonts w:ascii="Times New Roman" w:hAnsi="Times New Roman" w:cs="Times New Roman"/>
          <w:sz w:val="24"/>
          <w:szCs w:val="24"/>
        </w:rPr>
        <w:t xml:space="preserve">Утвердить на 2014 год: </w:t>
      </w:r>
    </w:p>
    <w:p w:rsidR="00E56A70" w:rsidRPr="00E56A70" w:rsidRDefault="00E56A70" w:rsidP="00E56A70">
      <w:pPr>
        <w:pStyle w:val="ConsPlusNormal"/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A70">
        <w:rPr>
          <w:rFonts w:ascii="Times New Roman" w:hAnsi="Times New Roman" w:cs="Times New Roman"/>
          <w:sz w:val="24"/>
          <w:szCs w:val="24"/>
        </w:rPr>
        <w:t xml:space="preserve">перечень главных администраторов доходов бюджета муниципального района  согласно приложению 2 к настоящему  Решению; </w:t>
      </w:r>
    </w:p>
    <w:p w:rsidR="00E56A70" w:rsidRPr="00E56A70" w:rsidRDefault="00E56A70" w:rsidP="00E56A70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</w:pPr>
      <w:r w:rsidRPr="00E56A70">
        <w:t>перечень главных администраторов источников внутреннего финансирования дефицита бюджета муниципального района согласно приложению 3 к настоящему Решению;</w:t>
      </w:r>
    </w:p>
    <w:p w:rsidR="00E56A70" w:rsidRPr="00E56A70" w:rsidRDefault="00E56A70" w:rsidP="00E56A70">
      <w:pPr>
        <w:spacing w:line="238" w:lineRule="auto"/>
        <w:jc w:val="both"/>
      </w:pP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 xml:space="preserve">Статья 4. Особенности администрирования доходов бюджета муниципального района в 2014 году </w:t>
      </w:r>
    </w:p>
    <w:p w:rsidR="00E56A70" w:rsidRPr="00E56A70" w:rsidRDefault="00E56A70" w:rsidP="00E56A70">
      <w:pPr>
        <w:pStyle w:val="a7"/>
        <w:spacing w:line="238" w:lineRule="auto"/>
        <w:rPr>
          <w:sz w:val="24"/>
          <w:szCs w:val="24"/>
        </w:rPr>
      </w:pPr>
      <w:r w:rsidRPr="00E56A70">
        <w:rPr>
          <w:sz w:val="24"/>
          <w:szCs w:val="24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E56A70" w:rsidRPr="00E56A70" w:rsidRDefault="00E56A70" w:rsidP="00E56A70">
      <w:pPr>
        <w:pStyle w:val="a7"/>
        <w:spacing w:line="238" w:lineRule="auto"/>
        <w:rPr>
          <w:sz w:val="24"/>
          <w:szCs w:val="24"/>
        </w:rPr>
      </w:pPr>
      <w:r w:rsidRPr="00E56A70">
        <w:rPr>
          <w:sz w:val="24"/>
          <w:szCs w:val="24"/>
        </w:rPr>
        <w:t xml:space="preserve">муниципальное  учреждение «Централизованная бухгалтерия отдела культуры и кино»; </w:t>
      </w:r>
    </w:p>
    <w:p w:rsidR="00E56A70" w:rsidRPr="00E56A70" w:rsidRDefault="00E56A70" w:rsidP="00E56A70">
      <w:pPr>
        <w:pStyle w:val="a7"/>
        <w:spacing w:line="238" w:lineRule="auto"/>
        <w:rPr>
          <w:sz w:val="24"/>
          <w:szCs w:val="24"/>
        </w:rPr>
      </w:pPr>
      <w:r w:rsidRPr="00E56A70">
        <w:rPr>
          <w:sz w:val="24"/>
          <w:szCs w:val="24"/>
        </w:rPr>
        <w:t>муниципальное  учреждение «Централизованная бухгалтерия отдела образования администрации Турковского муниципального района»;</w:t>
      </w:r>
    </w:p>
    <w:p w:rsidR="00E56A70" w:rsidRPr="00E56A70" w:rsidRDefault="00E56A70" w:rsidP="00E56A70">
      <w:pPr>
        <w:pStyle w:val="a7"/>
        <w:spacing w:line="238" w:lineRule="auto"/>
        <w:rPr>
          <w:sz w:val="24"/>
          <w:szCs w:val="24"/>
        </w:rPr>
      </w:pPr>
      <w:r w:rsidRPr="00E56A70">
        <w:rPr>
          <w:sz w:val="24"/>
          <w:szCs w:val="24"/>
        </w:rPr>
        <w:lastRenderedPageBreak/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E56A70" w:rsidRPr="00E56A70" w:rsidRDefault="00E56A70" w:rsidP="00E56A70">
      <w:pPr>
        <w:spacing w:line="238" w:lineRule="auto"/>
        <w:jc w:val="both"/>
      </w:pPr>
    </w:p>
    <w:p w:rsidR="00E56A70" w:rsidRPr="00E56A70" w:rsidRDefault="00E56A70" w:rsidP="00E56A70">
      <w:pPr>
        <w:ind w:firstLine="720"/>
        <w:jc w:val="both"/>
        <w:rPr>
          <w:b/>
          <w:i/>
        </w:rPr>
      </w:pPr>
      <w:r w:rsidRPr="00E56A70">
        <w:rPr>
          <w:b/>
          <w:i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E56A70" w:rsidRPr="00E56A70" w:rsidRDefault="00E56A70" w:rsidP="00E56A70">
      <w:pPr>
        <w:ind w:firstLine="720"/>
        <w:jc w:val="both"/>
      </w:pPr>
      <w:r w:rsidRPr="00E56A70">
        <w:t xml:space="preserve">Утвердить на 2014 год: </w:t>
      </w:r>
    </w:p>
    <w:p w:rsidR="00E56A70" w:rsidRPr="00E56A70" w:rsidRDefault="00E56A70" w:rsidP="00E56A70">
      <w:pPr>
        <w:ind w:firstLine="720"/>
        <w:jc w:val="both"/>
      </w:pPr>
      <w:r w:rsidRPr="00E56A70">
        <w:t xml:space="preserve">нормативы распределения доходов между бюджетом муниципального района и поселений согласно приложению 4 к настоящему Решению. </w:t>
      </w:r>
    </w:p>
    <w:p w:rsidR="00E56A70" w:rsidRPr="00E56A70" w:rsidRDefault="00E56A70" w:rsidP="00E56A70">
      <w:pPr>
        <w:spacing w:line="238" w:lineRule="auto"/>
        <w:jc w:val="both"/>
      </w:pP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 xml:space="preserve">Статья 6. Отчисления части прибыли районных муниципальных унитарных предприятий 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 xml:space="preserve">В бюджет муниципального района  в 2014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E56A70" w:rsidRPr="00E56A70" w:rsidRDefault="00E56A70" w:rsidP="00E56A70">
      <w:pPr>
        <w:spacing w:line="238" w:lineRule="auto"/>
        <w:ind w:firstLine="720"/>
        <w:jc w:val="both"/>
      </w:pP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 xml:space="preserve">Статья 7. Бюджетные ассигнования бюджета муниципального района  на 2014 год 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 xml:space="preserve"> Утвердить на 2014 год: </w:t>
      </w:r>
    </w:p>
    <w:p w:rsidR="00E56A70" w:rsidRPr="00E56A70" w:rsidRDefault="00E56A70" w:rsidP="00E56A70">
      <w:pPr>
        <w:ind w:firstLine="720"/>
        <w:jc w:val="both"/>
      </w:pPr>
      <w:r w:rsidRPr="00E56A70">
        <w:t xml:space="preserve">общий объем бюджетных ассигнований на исполнение публичных нормативных обязательств в сумме 4136,1,0 тыс. рублей; </w:t>
      </w:r>
    </w:p>
    <w:p w:rsidR="00E56A70" w:rsidRPr="00E56A70" w:rsidRDefault="00E56A70" w:rsidP="00E56A70">
      <w:pPr>
        <w:ind w:firstLine="720"/>
        <w:jc w:val="both"/>
      </w:pPr>
      <w:r w:rsidRPr="00E56A70"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E56A70" w:rsidRPr="00E56A70" w:rsidRDefault="00E56A70" w:rsidP="00E56A70">
      <w:pPr>
        <w:ind w:firstLine="720"/>
        <w:jc w:val="both"/>
      </w:pPr>
      <w:r w:rsidRPr="00E56A70">
        <w:t xml:space="preserve">распределение бюджетных ассигнований  по разделам, подразделам, целевым статьям и видам расходов классификации расходов бюджета муниципального района согласно приложению 6 к настоящему Решению; </w:t>
      </w:r>
    </w:p>
    <w:p w:rsidR="00E56A70" w:rsidRPr="00E56A70" w:rsidRDefault="00E56A70" w:rsidP="00E56A70">
      <w:pPr>
        <w:ind w:firstLine="720"/>
        <w:jc w:val="both"/>
      </w:pPr>
      <w:r w:rsidRPr="00E56A70">
        <w:t>перечень муниципальных программ и объемы бюджетных ассигнований на их реализацию согласно приложению 7 к настоящему Решению.</w:t>
      </w:r>
    </w:p>
    <w:p w:rsidR="00E56A70" w:rsidRPr="00E56A70" w:rsidRDefault="00E56A70" w:rsidP="00E56A70">
      <w:pPr>
        <w:ind w:firstLine="540"/>
        <w:jc w:val="both"/>
      </w:pPr>
      <w:r w:rsidRPr="00E56A70">
        <w:t>Установить 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услуг:</w:t>
      </w:r>
    </w:p>
    <w:p w:rsidR="00E56A70" w:rsidRPr="00E56A70" w:rsidRDefault="00E56A70" w:rsidP="00E56A70">
      <w:pPr>
        <w:jc w:val="both"/>
      </w:pPr>
      <w:r w:rsidRPr="00E56A70"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района.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>Порядок предоставления субсидии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  <w:r w:rsidRPr="00E56A70">
        <w:rPr>
          <w:b/>
          <w:i/>
        </w:rPr>
        <w:t>Статья 8. Межбюджетные трансферты, предоставляемые из  бюджета муниципального района бюджетам поселений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 xml:space="preserve">Утвердить на 2014 год межбюджетные трансферты в объеме  2673,1        тыс. рублей, предоставляемые  из бюджета муниципального района бюджетам поселений, в следующих формах: 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435,4 тыс. рублей с распределением согласно приложению 8 к настоящему Решению; 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1431,6 тыс. рублей с распределением согласно приложению 9 к настоящему Решению; </w:t>
      </w:r>
    </w:p>
    <w:p w:rsidR="00E56A70" w:rsidRPr="00E56A70" w:rsidRDefault="00E56A70" w:rsidP="00E56A70">
      <w:pPr>
        <w:ind w:firstLine="720"/>
        <w:jc w:val="both"/>
      </w:pPr>
      <w:r w:rsidRPr="00E56A70">
        <w:t>субвенция бюджетам поселений района на осуществление органами местного самоуправления поселений полномочий по первичному воинскому учету на территориях, где отсутствуют военные комиссариаты, в сумме 681,0 тыс. рублей с распределением согласно приложению 10 к настоящему Решению;</w:t>
      </w:r>
    </w:p>
    <w:p w:rsidR="00E56A70" w:rsidRPr="00E56A70" w:rsidRDefault="00E56A70" w:rsidP="00E56A70">
      <w:pPr>
        <w:spacing w:line="238" w:lineRule="auto"/>
        <w:ind w:firstLine="720"/>
        <w:jc w:val="both"/>
      </w:pPr>
      <w:r w:rsidRPr="00E56A70">
        <w:lastRenderedPageBreak/>
        <w:t>иные межбюджетные трансферты бюджетам поселений района на поддержку мер по обеспечению сбалансированности бюджетов поселений  в сумме 125,1 тыс. рублей с распределением согласно приложению 11 к настоящему Решению.</w:t>
      </w:r>
    </w:p>
    <w:p w:rsidR="00E56A70" w:rsidRPr="00E56A70" w:rsidRDefault="00E56A70" w:rsidP="00E56A70">
      <w:pPr>
        <w:ind w:firstLine="709"/>
        <w:jc w:val="both"/>
      </w:pPr>
      <w:r w:rsidRPr="00E56A70">
        <w:t xml:space="preserve">Установить критерий выравнивания расчетной бюджетной обеспеченности поселений района на 2014 год в размере 0,9. </w:t>
      </w:r>
    </w:p>
    <w:p w:rsidR="00E56A70" w:rsidRPr="00E56A70" w:rsidRDefault="00E56A70" w:rsidP="00E56A70">
      <w:pPr>
        <w:spacing w:line="238" w:lineRule="auto"/>
        <w:ind w:firstLine="720"/>
        <w:jc w:val="both"/>
      </w:pPr>
    </w:p>
    <w:p w:rsidR="00E56A70" w:rsidRPr="00E56A70" w:rsidRDefault="00E56A70" w:rsidP="00E56A70">
      <w:pPr>
        <w:spacing w:line="238" w:lineRule="auto"/>
        <w:ind w:firstLine="720"/>
        <w:jc w:val="both"/>
        <w:rPr>
          <w:b/>
          <w:i/>
        </w:rPr>
      </w:pPr>
    </w:p>
    <w:p w:rsidR="00E56A70" w:rsidRPr="00E56A70" w:rsidRDefault="00E56A70" w:rsidP="00E56A70">
      <w:pPr>
        <w:ind w:firstLine="720"/>
        <w:jc w:val="both"/>
      </w:pPr>
    </w:p>
    <w:p w:rsidR="00E56A70" w:rsidRPr="00E56A70" w:rsidRDefault="00E56A70" w:rsidP="00E56A70">
      <w:pPr>
        <w:jc w:val="both"/>
        <w:rPr>
          <w:b/>
          <w:i/>
        </w:rPr>
      </w:pPr>
      <w:r w:rsidRPr="00E56A70">
        <w:t xml:space="preserve">               </w:t>
      </w:r>
      <w:r w:rsidRPr="00E56A70">
        <w:rPr>
          <w:b/>
          <w:i/>
        </w:rPr>
        <w:t>Статья 9. Особенности исполнения  бюджета муниципального района</w:t>
      </w:r>
    </w:p>
    <w:p w:rsidR="00E56A70" w:rsidRPr="00E56A70" w:rsidRDefault="00E56A70" w:rsidP="00E56A70">
      <w:pPr>
        <w:pStyle w:val="a9"/>
        <w:ind w:firstLine="360"/>
        <w:rPr>
          <w:sz w:val="24"/>
          <w:szCs w:val="24"/>
        </w:rPr>
      </w:pPr>
      <w:r w:rsidRPr="00E56A70">
        <w:rPr>
          <w:sz w:val="24"/>
          <w:szCs w:val="24"/>
        </w:rPr>
        <w:t xml:space="preserve"> Администрация района обеспечивает направление в 2014 году остатков средств бюджета муниципального района в объеме до 500,0 тыс. рублей, находящихся по состоянию на 1 января 2014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E56A70" w:rsidRPr="00E56A70" w:rsidRDefault="00E56A70" w:rsidP="00E56A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E56A70" w:rsidRPr="00E56A70" w:rsidRDefault="00E56A70" w:rsidP="00E56A70">
      <w:pPr>
        <w:pStyle w:val="a9"/>
        <w:ind w:firstLine="0"/>
        <w:rPr>
          <w:sz w:val="24"/>
          <w:szCs w:val="24"/>
        </w:rPr>
      </w:pPr>
    </w:p>
    <w:p w:rsidR="00E56A70" w:rsidRPr="00E56A70" w:rsidRDefault="00E56A70" w:rsidP="00E56A70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56A70">
        <w:rPr>
          <w:rFonts w:ascii="Times New Roman" w:hAnsi="Times New Roman" w:cs="Times New Roman"/>
          <w:b/>
          <w:i/>
          <w:sz w:val="24"/>
          <w:szCs w:val="24"/>
        </w:rPr>
        <w:t xml:space="preserve">        Статья 10. Вступление в силу настоящего Решения</w:t>
      </w:r>
    </w:p>
    <w:p w:rsidR="00E56A70" w:rsidRPr="00E56A70" w:rsidRDefault="00E56A70" w:rsidP="00E56A70">
      <w:pPr>
        <w:ind w:firstLine="720"/>
        <w:jc w:val="both"/>
        <w:rPr>
          <w:b/>
          <w:i/>
        </w:rPr>
      </w:pPr>
    </w:p>
    <w:p w:rsidR="00E56A70" w:rsidRPr="00E56A70" w:rsidRDefault="00E56A70" w:rsidP="00E56A70">
      <w:pPr>
        <w:pStyle w:val="a7"/>
        <w:rPr>
          <w:sz w:val="24"/>
          <w:szCs w:val="24"/>
        </w:rPr>
      </w:pPr>
      <w:r w:rsidRPr="00E56A70">
        <w:rPr>
          <w:sz w:val="24"/>
          <w:szCs w:val="24"/>
        </w:rPr>
        <w:t>Настоящее Решение вступает в силу с 1 января 2014 года.</w:t>
      </w:r>
    </w:p>
    <w:p w:rsidR="00E56A70" w:rsidRPr="00E56A70" w:rsidRDefault="00E56A70" w:rsidP="00E56A70">
      <w:pPr>
        <w:ind w:left="360"/>
        <w:jc w:val="both"/>
        <w:rPr>
          <w:b/>
        </w:rPr>
      </w:pPr>
    </w:p>
    <w:p w:rsidR="00E56A70" w:rsidRPr="00E56A70" w:rsidRDefault="00E56A70" w:rsidP="00E56A70">
      <w:pPr>
        <w:jc w:val="center"/>
        <w:rPr>
          <w:b/>
        </w:rPr>
      </w:pPr>
      <w:r w:rsidRPr="00E56A70">
        <w:rPr>
          <w:b/>
        </w:rPr>
        <w:t>Глава муниципального района                                  С.В.Ярославцев</w:t>
      </w:r>
    </w:p>
    <w:p w:rsidR="00E56A70" w:rsidRDefault="00E56A70" w:rsidP="00E56A70">
      <w:pPr>
        <w:jc w:val="center"/>
        <w:rPr>
          <w:b/>
        </w:rPr>
      </w:pPr>
    </w:p>
    <w:p w:rsidR="00E56A70" w:rsidRPr="006848EE" w:rsidRDefault="00E56A70" w:rsidP="00E56A7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</w:t>
      </w:r>
      <w:r w:rsidRPr="00E56A70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E56A70" w:rsidRPr="006848EE" w:rsidRDefault="00E56A70" w:rsidP="00E56A70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E56A70" w:rsidRPr="006848EE" w:rsidRDefault="00E56A70" w:rsidP="00E56A70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E56A70" w:rsidRPr="00675F0C" w:rsidRDefault="00E56A70" w:rsidP="00E56A70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E56A70" w:rsidRDefault="00E56A70" w:rsidP="00E56A70">
      <w:pPr>
        <w:jc w:val="center"/>
        <w:rPr>
          <w:b/>
        </w:rPr>
      </w:pPr>
    </w:p>
    <w:p w:rsidR="00E56A70" w:rsidRPr="002A4C91" w:rsidRDefault="00E56A70" w:rsidP="00E56A70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2014</w:t>
      </w:r>
      <w:r w:rsidRPr="002A4C91">
        <w:rPr>
          <w:b/>
        </w:rPr>
        <w:t xml:space="preserve"> год</w:t>
      </w:r>
    </w:p>
    <w:p w:rsidR="00E56A70" w:rsidRDefault="00E56A70" w:rsidP="00E56A70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t xml:space="preserve">     </w:t>
      </w:r>
    </w:p>
    <w:p w:rsidR="00E56A70" w:rsidRDefault="00E56A70" w:rsidP="00E56A70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r w:rsidRPr="007F75DA">
        <w:rPr>
          <w:sz w:val="20"/>
          <w:szCs w:val="20"/>
        </w:rPr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58"/>
        <w:gridCol w:w="1208"/>
        <w:gridCol w:w="60"/>
        <w:gridCol w:w="3919"/>
        <w:gridCol w:w="33"/>
        <w:gridCol w:w="1545"/>
      </w:tblGrid>
      <w:tr w:rsidR="00E56A70" w:rsidRPr="007F75DA" w:rsidTr="008B3417">
        <w:trPr>
          <w:cantSplit/>
          <w:trHeight w:val="1120"/>
        </w:trPr>
        <w:tc>
          <w:tcPr>
            <w:tcW w:w="2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56A70" w:rsidRPr="007F75DA" w:rsidRDefault="00E56A70" w:rsidP="008B34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56A70" w:rsidRPr="007F75DA" w:rsidRDefault="00E56A70" w:rsidP="008B3417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6A70" w:rsidRPr="007F75DA" w:rsidRDefault="00E56A70" w:rsidP="008B341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E56A70" w:rsidRPr="007F75DA" w:rsidRDefault="00E56A70" w:rsidP="008B341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E56A70" w:rsidRPr="007F75DA" w:rsidRDefault="00E56A70" w:rsidP="008B341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E56A70" w:rsidRPr="007F75DA" w:rsidTr="008B3417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E56A70" w:rsidRPr="007F75DA" w:rsidRDefault="00E56A70" w:rsidP="008B3417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E56A70" w:rsidRPr="007F75DA" w:rsidTr="008B3417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</w:p>
        </w:tc>
      </w:tr>
      <w:tr w:rsidR="00E56A70" w:rsidRPr="007F75DA" w:rsidTr="008B3417">
        <w:trPr>
          <w:hidden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56A70" w:rsidRPr="007F75DA" w:rsidRDefault="00E56A70" w:rsidP="008B3417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E56A70" w:rsidRPr="007F75DA" w:rsidTr="008B3417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E56A70" w:rsidRPr="007F75DA" w:rsidRDefault="00E56A70" w:rsidP="008B3417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E56A70" w:rsidRPr="007F75DA" w:rsidTr="008B3417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E56A70" w:rsidRPr="007F75DA" w:rsidTr="008B3417">
        <w:trPr>
          <w:cantSplit/>
          <w:trHeight w:val="28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20595,5</w:t>
            </w:r>
          </w:p>
        </w:tc>
      </w:tr>
      <w:tr w:rsidR="00E56A70" w:rsidRPr="007F75DA" w:rsidTr="008B3417">
        <w:trPr>
          <w:cantSplit/>
          <w:trHeight w:val="51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12938,9</w:t>
            </w:r>
          </w:p>
        </w:tc>
      </w:tr>
      <w:tr w:rsidR="00E56A70" w:rsidRPr="007F75DA" w:rsidTr="008B3417">
        <w:trPr>
          <w:cantSplit/>
          <w:trHeight w:val="39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12938,9</w:t>
            </w:r>
          </w:p>
        </w:tc>
      </w:tr>
      <w:tr w:rsidR="00E56A70" w:rsidRPr="007F75DA" w:rsidTr="008B3417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4930,3</w:t>
            </w:r>
          </w:p>
        </w:tc>
      </w:tr>
      <w:tr w:rsidR="00E56A70" w:rsidRPr="007F75DA" w:rsidTr="008B3417">
        <w:trPr>
          <w:cantSplit/>
          <w:trHeight w:val="46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000 1 05 02000 00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н</w:t>
            </w:r>
            <w:r>
              <w:rPr>
                <w:rFonts w:cs="Tahoma"/>
                <w:color w:val="000000"/>
                <w:sz w:val="20"/>
                <w:szCs w:val="2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0B2C1C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3312,8</w:t>
            </w:r>
          </w:p>
        </w:tc>
      </w:tr>
      <w:tr w:rsidR="00E56A70" w:rsidRPr="007F75DA" w:rsidTr="008B3417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1617,5</w:t>
            </w:r>
          </w:p>
        </w:tc>
      </w:tr>
      <w:tr w:rsidR="00E56A70" w:rsidRPr="007F75DA" w:rsidTr="008B3417">
        <w:trPr>
          <w:cantSplit/>
          <w:trHeight w:val="342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300,0</w:t>
            </w:r>
          </w:p>
        </w:tc>
      </w:tr>
      <w:tr w:rsidR="00E56A70" w:rsidRPr="007F75DA" w:rsidTr="008B3417">
        <w:trPr>
          <w:trHeight w:val="84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</w:tc>
      </w:tr>
      <w:tr w:rsidR="00E56A70" w:rsidRPr="007F75DA" w:rsidTr="008B3417">
        <w:trPr>
          <w:trHeight w:val="63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0B2C1C" w:rsidRDefault="00E56A70" w:rsidP="008B3417">
            <w:pPr>
              <w:jc w:val="right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1130,0</w:t>
            </w:r>
          </w:p>
        </w:tc>
      </w:tr>
      <w:tr w:rsidR="00E56A70" w:rsidRPr="007F75DA" w:rsidTr="008B3417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lastRenderedPageBreak/>
              <w:t>000 1 11 05013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10 0000 120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580,0</w:t>
            </w:r>
          </w:p>
        </w:tc>
      </w:tr>
      <w:tr w:rsidR="00E56A70" w:rsidRPr="007F75DA" w:rsidTr="008B3417">
        <w:trPr>
          <w:trHeight w:val="12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550,0</w:t>
            </w:r>
          </w:p>
        </w:tc>
      </w:tr>
      <w:tr w:rsidR="00E56A70" w:rsidRPr="007F75DA" w:rsidTr="008B3417">
        <w:trPr>
          <w:cantSplit/>
          <w:trHeight w:val="53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123,0</w:t>
            </w:r>
          </w:p>
        </w:tc>
      </w:tr>
      <w:tr w:rsidR="00E56A70" w:rsidRPr="007F75DA" w:rsidTr="008B3417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123,0</w:t>
            </w:r>
          </w:p>
        </w:tc>
      </w:tr>
      <w:tr w:rsidR="00E56A70" w:rsidRPr="007F75DA" w:rsidTr="008B3417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419,0</w:t>
            </w:r>
          </w:p>
        </w:tc>
      </w:tr>
      <w:tr w:rsidR="00E56A70" w:rsidRPr="007F75DA" w:rsidTr="008B3417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7F75DA" w:rsidRDefault="00E56A70" w:rsidP="008B3417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125,0</w:t>
            </w:r>
          </w:p>
        </w:tc>
      </w:tr>
      <w:tr w:rsidR="00E56A70" w:rsidRPr="007F75DA" w:rsidTr="008B3417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F75DA" w:rsidRDefault="00E56A70" w:rsidP="008B341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993487" w:rsidRDefault="00E56A70" w:rsidP="008B3417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993487" w:rsidRDefault="00E56A70" w:rsidP="008B34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629,3</w:t>
            </w:r>
          </w:p>
        </w:tc>
      </w:tr>
      <w:tr w:rsidR="00E56A70" w:rsidRPr="008A3A24" w:rsidTr="008B3417">
        <w:trPr>
          <w:gridBefore w:val="4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8A3A24" w:rsidRDefault="00E56A70" w:rsidP="008B3417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8A3A24" w:rsidRDefault="00E56A70" w:rsidP="008B3417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6A70" w:rsidRPr="008A3A24" w:rsidRDefault="00E56A70" w:rsidP="008B3417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</w:t>
            </w:r>
            <w:r>
              <w:rPr>
                <w:b/>
                <w:sz w:val="20"/>
                <w:szCs w:val="20"/>
                <w:lang w:val="en-US"/>
              </w:rPr>
              <w:t>16</w:t>
            </w:r>
            <w:r>
              <w:rPr>
                <w:b/>
                <w:sz w:val="20"/>
                <w:szCs w:val="20"/>
              </w:rPr>
              <w:t>8,6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72100,0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муниципальных  районов</w:t>
            </w:r>
            <w:r w:rsidRPr="00CF7C01">
              <w:rPr>
                <w:sz w:val="20"/>
                <w:szCs w:val="20"/>
              </w:rPr>
              <w:t xml:space="preserve">  на выравнивание  бюджетной обеспеченности </w:t>
            </w:r>
            <w:r>
              <w:rPr>
                <w:sz w:val="20"/>
                <w:szCs w:val="20"/>
              </w:rPr>
              <w:t xml:space="preserve"> муниципальных районов области</w:t>
            </w:r>
            <w:r w:rsidRPr="00CF7C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41078,3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31021,7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BB0292" w:rsidRDefault="00E56A70" w:rsidP="008B3417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BB0292" w:rsidRDefault="00E56A70" w:rsidP="008B341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BB0292" w:rsidRDefault="00E56A70" w:rsidP="008B34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8900,0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000 2 02  02999 05 0039 151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BB0292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B0292">
              <w:rPr>
                <w:sz w:val="20"/>
                <w:szCs w:val="20"/>
              </w:rPr>
              <w:t>убсидии бюджетам муниципальных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районов области на проектирование и строительство (реконструкцию) автомоб</w:t>
            </w:r>
            <w:r>
              <w:rPr>
                <w:sz w:val="20"/>
                <w:szCs w:val="20"/>
              </w:rPr>
              <w:t xml:space="preserve">ильных дорог общего пользования </w:t>
            </w:r>
            <w:r w:rsidRPr="00BB0292">
              <w:rPr>
                <w:sz w:val="20"/>
                <w:szCs w:val="20"/>
              </w:rPr>
              <w:t>местного значения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общего пользования</w:t>
            </w:r>
          </w:p>
          <w:p w:rsidR="00E56A70" w:rsidRDefault="00E56A70" w:rsidP="008B3417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8900,0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99307,7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54DC0" w:rsidRDefault="00E56A70" w:rsidP="008B3417">
            <w:pPr>
              <w:jc w:val="center"/>
              <w:rPr>
                <w:sz w:val="20"/>
                <w:szCs w:val="20"/>
              </w:rPr>
            </w:pPr>
            <w:r w:rsidRPr="00C54DC0">
              <w:rPr>
                <w:sz w:val="20"/>
                <w:szCs w:val="20"/>
              </w:rPr>
              <w:t>000 2 02 03015 05 0000 151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54DC0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54DC0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74950,7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осуществление ор</w:t>
            </w:r>
            <w:r>
              <w:rPr>
                <w:sz w:val="20"/>
                <w:szCs w:val="20"/>
              </w:rPr>
              <w:t xml:space="preserve">ганами местного самоуправления </w:t>
            </w:r>
            <w:r w:rsidRPr="00CF7C01">
              <w:rPr>
                <w:sz w:val="20"/>
                <w:szCs w:val="20"/>
              </w:rPr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197,8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rPr>
                <w:sz w:val="20"/>
                <w:szCs w:val="20"/>
              </w:rPr>
              <w:t xml:space="preserve"> областным государственным автономным и бюджетным учреждениям, </w:t>
            </w:r>
            <w:r w:rsidRPr="00CF7C01">
              <w:rPr>
                <w:sz w:val="20"/>
                <w:szCs w:val="20"/>
              </w:rPr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371,7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000 2 02 03024 05 0007 151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435,4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rPr>
                <w:sz w:val="20"/>
                <w:szCs w:val="20"/>
              </w:rP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189,2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3793,2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201,1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организацию предоста</w:t>
            </w:r>
            <w:r>
              <w:rPr>
                <w:sz w:val="20"/>
                <w:szCs w:val="20"/>
              </w:rPr>
              <w:t xml:space="preserve">вления компенсации  </w:t>
            </w:r>
            <w:r w:rsidRPr="00CF7C01">
              <w:rPr>
                <w:sz w:val="20"/>
                <w:szCs w:val="20"/>
              </w:rPr>
              <w:t>родительской платы</w:t>
            </w:r>
            <w:r>
              <w:rPr>
                <w:sz w:val="20"/>
                <w:szCs w:val="20"/>
              </w:rP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</w:t>
            </w:r>
            <w:r w:rsidRPr="00CF7C01">
              <w:rPr>
                <w:sz w:val="20"/>
                <w:szCs w:val="20"/>
              </w:rPr>
              <w:t xml:space="preserve"> бюджетам муници</w:t>
            </w:r>
            <w:r>
              <w:rPr>
                <w:sz w:val="20"/>
                <w:szCs w:val="20"/>
              </w:rP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rPr>
                <w:sz w:val="20"/>
                <w:szCs w:val="20"/>
              </w:rPr>
              <w:t xml:space="preserve"> родительской платы за</w:t>
            </w:r>
            <w:r>
              <w:rPr>
                <w:sz w:val="20"/>
                <w:szCs w:val="20"/>
              </w:rPr>
              <w:t xml:space="preserve"> присмотр и уход за детьми в  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342,9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191,0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1730,2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510,7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000 2 02 03024 05 0029 151</w:t>
            </w:r>
          </w:p>
          <w:p w:rsidR="00E56A70" w:rsidRPr="002D6256" w:rsidRDefault="00E56A70" w:rsidP="008B3417">
            <w:pPr>
              <w:rPr>
                <w:sz w:val="20"/>
                <w:szCs w:val="20"/>
              </w:rPr>
            </w:pPr>
          </w:p>
          <w:p w:rsidR="00E56A70" w:rsidRPr="002D6256" w:rsidRDefault="00E56A70" w:rsidP="008B3417">
            <w:pPr>
              <w:rPr>
                <w:sz w:val="20"/>
                <w:szCs w:val="20"/>
              </w:rPr>
            </w:pPr>
          </w:p>
          <w:p w:rsidR="00E56A70" w:rsidRPr="002D6256" w:rsidRDefault="00E56A70" w:rsidP="008B3417">
            <w:pPr>
              <w:rPr>
                <w:sz w:val="20"/>
                <w:szCs w:val="20"/>
              </w:rPr>
            </w:pPr>
          </w:p>
          <w:p w:rsidR="00E56A70" w:rsidRDefault="00E56A70" w:rsidP="008B3417">
            <w:pPr>
              <w:rPr>
                <w:sz w:val="20"/>
                <w:szCs w:val="20"/>
              </w:rPr>
            </w:pPr>
          </w:p>
          <w:p w:rsidR="00E56A70" w:rsidRPr="002D6256" w:rsidRDefault="00E56A70" w:rsidP="008B3417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</w:t>
            </w:r>
            <w:r>
              <w:rPr>
                <w:sz w:val="20"/>
                <w:szCs w:val="20"/>
              </w:rPr>
              <w:lastRenderedPageBreak/>
              <w:t>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44,8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000 2 02 03024 05 0037 151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Default="00E56A70" w:rsidP="008B3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15256,9</w:t>
            </w:r>
          </w:p>
        </w:tc>
      </w:tr>
      <w:tr w:rsidR="00E56A70" w:rsidRPr="00CF7C01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CF7C01" w:rsidRDefault="00E56A70" w:rsidP="008B3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  <w:lang w:val="en-US"/>
              </w:rPr>
              <w:t>86</w:t>
            </w:r>
            <w:r>
              <w:rPr>
                <w:b/>
                <w:sz w:val="20"/>
                <w:szCs w:val="20"/>
              </w:rPr>
              <w:t>0,9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9F4406" w:rsidRDefault="00E56A70" w:rsidP="008B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000 2 02 04999 05 0007 151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Иные межбюджетные трансферты бюджетам муниципальных районов области на комплектование книжных фондов библиотек муниципальных образований области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CF7C01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 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34741B" w:rsidRDefault="00E56A70" w:rsidP="008B3417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000 2 02 04014 05 0021 151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662,5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34741B" w:rsidRDefault="00E56A70" w:rsidP="008B3417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441,6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34741B" w:rsidRDefault="00E56A70" w:rsidP="008B3417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000 2 02 04014 05 0024 151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34741B" w:rsidRDefault="00E56A70" w:rsidP="008B3417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1345,6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3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A341D4" w:rsidRDefault="00E56A70" w:rsidP="008B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000 2 02 04999 05 0000 151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547387" w:rsidRDefault="00E56A70" w:rsidP="008B341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547387" w:rsidRDefault="00E56A70" w:rsidP="008B341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0,0</w:t>
            </w:r>
          </w:p>
        </w:tc>
      </w:tr>
      <w:tr w:rsidR="00E56A70" w:rsidTr="008B34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34741B" w:rsidRDefault="00E56A70" w:rsidP="008B34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34741B" w:rsidRDefault="00E56A70" w:rsidP="008B34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</w:t>
            </w:r>
            <w:r>
              <w:rPr>
                <w:b/>
                <w:sz w:val="20"/>
                <w:szCs w:val="20"/>
                <w:lang w:val="en-US"/>
              </w:rPr>
              <w:t>76</w:t>
            </w:r>
            <w:r>
              <w:rPr>
                <w:b/>
                <w:sz w:val="20"/>
                <w:szCs w:val="20"/>
              </w:rPr>
              <w:t>4,1</w:t>
            </w:r>
          </w:p>
        </w:tc>
      </w:tr>
    </w:tbl>
    <w:p w:rsidR="00E56A70" w:rsidRPr="00CF7C01" w:rsidRDefault="00E56A70" w:rsidP="00E56A70">
      <w:pPr>
        <w:rPr>
          <w:sz w:val="20"/>
          <w:szCs w:val="20"/>
        </w:rPr>
      </w:pPr>
    </w:p>
    <w:p w:rsidR="00E56A70" w:rsidRPr="007F75DA" w:rsidRDefault="00E56A70" w:rsidP="00E56A70">
      <w:pPr>
        <w:rPr>
          <w:b/>
          <w:sz w:val="20"/>
          <w:szCs w:val="20"/>
        </w:rPr>
      </w:pPr>
    </w:p>
    <w:p w:rsidR="00E56A70" w:rsidRPr="009064EA" w:rsidRDefault="00E56A70" w:rsidP="00E56A70">
      <w:pPr>
        <w:rPr>
          <w:sz w:val="20"/>
          <w:szCs w:val="20"/>
        </w:rPr>
      </w:pPr>
      <w:r w:rsidRPr="009064EA">
        <w:rPr>
          <w:sz w:val="20"/>
          <w:szCs w:val="20"/>
          <w:lang w:val="en-US"/>
        </w:rPr>
        <w:t xml:space="preserve">                                                                                          </w:t>
      </w:r>
      <w:r w:rsidRPr="009064EA">
        <w:rPr>
          <w:sz w:val="20"/>
          <w:szCs w:val="20"/>
        </w:rPr>
        <w:t xml:space="preserve">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E56A70" w:rsidRPr="009064EA" w:rsidRDefault="00E56A70" w:rsidP="00E56A70">
      <w:pPr>
        <w:rPr>
          <w:sz w:val="20"/>
          <w:szCs w:val="20"/>
        </w:rPr>
      </w:pPr>
      <w:r w:rsidRPr="009064EA">
        <w:rPr>
          <w:sz w:val="20"/>
          <w:szCs w:val="20"/>
        </w:rPr>
        <w:t xml:space="preserve">                                                                                           к решению Собрания депутатов</w:t>
      </w:r>
    </w:p>
    <w:p w:rsidR="00E56A70" w:rsidRPr="009064EA" w:rsidRDefault="00E56A70" w:rsidP="00E56A70">
      <w:pPr>
        <w:rPr>
          <w:sz w:val="20"/>
          <w:szCs w:val="20"/>
        </w:rPr>
      </w:pPr>
      <w:r w:rsidRPr="009064EA">
        <w:rPr>
          <w:sz w:val="20"/>
          <w:szCs w:val="20"/>
        </w:rPr>
        <w:t xml:space="preserve">                                                                                           Турковского муниципального района</w:t>
      </w:r>
    </w:p>
    <w:p w:rsidR="00E56A70" w:rsidRPr="00A21EEE" w:rsidRDefault="00E56A70" w:rsidP="00E56A70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 </w:t>
      </w:r>
      <w:r>
        <w:t xml:space="preserve">        </w:t>
      </w:r>
    </w:p>
    <w:p w:rsidR="00E56A70" w:rsidRDefault="00E56A70" w:rsidP="00E56A70">
      <w:r>
        <w:t xml:space="preserve">                                                                                                                   </w:t>
      </w:r>
    </w:p>
    <w:p w:rsidR="00E56A70" w:rsidRDefault="00E56A70" w:rsidP="00E56A7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Перечень главных администраторов доходов бюджета        </w:t>
      </w:r>
    </w:p>
    <w:p w:rsidR="00E56A70" w:rsidRDefault="00E56A70" w:rsidP="00E56A70">
      <w:pPr>
        <w:jc w:val="center"/>
      </w:pPr>
      <w:r>
        <w:rPr>
          <w:b/>
          <w:bCs/>
          <w:sz w:val="28"/>
        </w:rPr>
        <w:t>муниципального района на 2014 год</w:t>
      </w:r>
    </w:p>
    <w:tbl>
      <w:tblPr>
        <w:tblW w:w="10800" w:type="dxa"/>
        <w:tblInd w:w="-10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410"/>
        <w:gridCol w:w="110"/>
        <w:gridCol w:w="7200"/>
      </w:tblGrid>
      <w:tr w:rsidR="00E56A70" w:rsidTr="008B3417">
        <w:trPr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Default="00E56A70" w:rsidP="008B3417">
            <w:pPr>
              <w:rPr>
                <w:rFonts w:ascii="Arial" w:hAnsi="Arial"/>
                <w:szCs w:val="18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Default="00E56A70" w:rsidP="008B3417">
            <w:pPr>
              <w:rPr>
                <w:rFonts w:ascii="Arial" w:hAnsi="Arial"/>
                <w:szCs w:val="18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Default="00E56A70" w:rsidP="008B3417">
            <w:pPr>
              <w:rPr>
                <w:szCs w:val="18"/>
              </w:rPr>
            </w:pPr>
          </w:p>
          <w:p w:rsidR="00E56A70" w:rsidRDefault="00E56A70" w:rsidP="008B3417">
            <w:pPr>
              <w:rPr>
                <w:szCs w:val="18"/>
              </w:rPr>
            </w:pPr>
          </w:p>
          <w:p w:rsidR="00E56A70" w:rsidRDefault="00E56A70" w:rsidP="008B3417">
            <w:pPr>
              <w:rPr>
                <w:szCs w:val="18"/>
              </w:rPr>
            </w:pP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 xml:space="preserve">Код главного </w:t>
            </w:r>
            <w:r>
              <w:rPr>
                <w:b/>
                <w:bCs/>
                <w:szCs w:val="18"/>
              </w:rPr>
              <w:lastRenderedPageBreak/>
              <w:t>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b/>
                <w:bCs/>
                <w:szCs w:val="18"/>
              </w:rPr>
            </w:pPr>
          </w:p>
          <w:p w:rsidR="00E56A70" w:rsidRDefault="00E56A70" w:rsidP="008B3417">
            <w:pPr>
              <w:jc w:val="center"/>
              <w:rPr>
                <w:b/>
                <w:bCs/>
                <w:szCs w:val="18"/>
              </w:rPr>
            </w:pPr>
          </w:p>
          <w:p w:rsidR="00E56A70" w:rsidRDefault="00E56A70" w:rsidP="008B3417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lastRenderedPageBreak/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Default="00E56A70" w:rsidP="008B3417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lastRenderedPageBreak/>
              <w:t xml:space="preserve">                                Наименование</w:t>
            </w:r>
          </w:p>
        </w:tc>
      </w:tr>
      <w:tr w:rsidR="00E56A70" w:rsidTr="008B3417">
        <w:trPr>
          <w:trHeight w:val="240"/>
        </w:trPr>
        <w:tc>
          <w:tcPr>
            <w:tcW w:w="108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7E635F" w:rsidRDefault="00E56A70" w:rsidP="008B3417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 xml:space="preserve">   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0684B" w:rsidRDefault="00E56A70" w:rsidP="008B3417">
            <w:pPr>
              <w:jc w:val="center"/>
              <w:rPr>
                <w:b/>
                <w:szCs w:val="18"/>
              </w:rPr>
            </w:pPr>
            <w:r w:rsidRPr="00E0684B">
              <w:rPr>
                <w:b/>
                <w:szCs w:val="18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0684B" w:rsidRDefault="00E56A70" w:rsidP="008B3417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1 11 05013 10 0000 120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1 13 02995 10 0000 130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E56A70" w:rsidRPr="006B50E7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2F1DB6" w:rsidRDefault="00E56A70" w:rsidP="008B3417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2F1DB6" w:rsidRDefault="00E56A70" w:rsidP="008B3417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2F1DB6" w:rsidRDefault="00E56A70" w:rsidP="008B3417">
            <w:pPr>
              <w:jc w:val="both"/>
              <w:rPr>
                <w:szCs w:val="18"/>
              </w:rPr>
            </w:pPr>
            <w:r w:rsidRPr="002F1DB6"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1 14 02053 05 0000 440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 материальных запасов по указанному имуществу 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1 17 01050 10 0000 180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2 19 05000 10 0000 151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2 02 00000 00 0000 151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2942A2" w:rsidRDefault="00E56A70" w:rsidP="008B3417">
            <w:pPr>
              <w:jc w:val="center"/>
              <w:rPr>
                <w:b/>
                <w:szCs w:val="18"/>
              </w:rPr>
            </w:pPr>
            <w:r w:rsidRPr="002942A2">
              <w:rPr>
                <w:b/>
                <w:szCs w:val="18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2942A2" w:rsidRDefault="00E56A70" w:rsidP="008B341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E56A70" w:rsidTr="008B3417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1 11 02033 05 0000 120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Default="00E56A70" w:rsidP="008B3417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E56A70" w:rsidRPr="00E56A70" w:rsidTr="008B3417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E56A70" w:rsidRPr="00E56A70" w:rsidTr="008B3417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доходы от компенсации затрат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Денежные взыскания (штрафы) за нарушение бюджетного законодательства  ( в части бюджетов муниципальных районов )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E56A70">
              <w:rPr>
                <w:sz w:val="22"/>
                <w:szCs w:val="22"/>
              </w:rPr>
              <w:t>выгодоприобретателями</w:t>
            </w:r>
            <w:proofErr w:type="spellEnd"/>
            <w:r w:rsidRPr="00E56A70">
              <w:rPr>
                <w:sz w:val="22"/>
                <w:szCs w:val="22"/>
              </w:rPr>
              <w:t xml:space="preserve">  выступают получатели средств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Невыясненные поступления, зачисляемые в бюджеты муниципальных районов</w:t>
            </w:r>
          </w:p>
        </w:tc>
      </w:tr>
      <w:tr w:rsidR="00E56A70" w:rsidRPr="00E56A70" w:rsidTr="008B3417">
        <w:trPr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Прочие неналоговые доходы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2 02 00000 00 0000 151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Муниципальное учреждение «Централизованная бухгалтерия органов местного самоуправления Турковского муниципального района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доходы от компенсации затрат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Невыясненные поступления, зачисляемые в  бюджеты 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муниципальное учреждение «Турковский районный архив»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lastRenderedPageBreak/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доходы от компенсации затрат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  <w:p w:rsidR="00E56A70" w:rsidRPr="00E56A70" w:rsidRDefault="00E56A70" w:rsidP="008B3417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Невыясненные поступления, зачисляемые в  бюджеты 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доходы от компенсации затрат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>Невыясненные поступления, зачисляемые в  бюджеты 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both"/>
            </w:pPr>
            <w:r w:rsidRPr="00E56A70">
              <w:rPr>
                <w:sz w:val="22"/>
                <w:szCs w:val="22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E56A70">
              <w:rPr>
                <w:sz w:val="22"/>
                <w:szCs w:val="22"/>
              </w:rPr>
              <w:t>выгодоприобретателями</w:t>
            </w:r>
            <w:proofErr w:type="spellEnd"/>
            <w:r w:rsidRPr="00E56A70">
              <w:rPr>
                <w:sz w:val="22"/>
                <w:szCs w:val="22"/>
              </w:rPr>
              <w:t xml:space="preserve">  выступают получатели средств бюджетов муниципальных районов</w:t>
            </w:r>
          </w:p>
        </w:tc>
      </w:tr>
    </w:tbl>
    <w:p w:rsidR="00E56A70" w:rsidRPr="00E56A70" w:rsidRDefault="00E56A70" w:rsidP="00E56A70">
      <w:pPr>
        <w:rPr>
          <w:sz w:val="22"/>
          <w:szCs w:val="22"/>
        </w:rPr>
      </w:pPr>
    </w:p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>*)   Главным администратором может осуществляться администрирование поступлений по всем статьям, подстатьям и подвидам данного вида доходов.</w:t>
      </w:r>
    </w:p>
    <w:p w:rsidR="00E56A70" w:rsidRPr="00E56A70" w:rsidRDefault="00E56A70" w:rsidP="00E56A70">
      <w:pPr>
        <w:rPr>
          <w:sz w:val="22"/>
          <w:szCs w:val="22"/>
        </w:rPr>
      </w:pPr>
    </w:p>
    <w:p w:rsidR="00E56A70" w:rsidRPr="00E56A70" w:rsidRDefault="00E56A70" w:rsidP="00E56A70">
      <w:pPr>
        <w:rPr>
          <w:sz w:val="22"/>
          <w:szCs w:val="22"/>
        </w:rPr>
      </w:pPr>
    </w:p>
    <w:p w:rsidR="00E56A70" w:rsidRPr="009064EA" w:rsidRDefault="00E56A70" w:rsidP="00E56A70">
      <w:pPr>
        <w:jc w:val="center"/>
        <w:rPr>
          <w:sz w:val="20"/>
          <w:szCs w:val="20"/>
        </w:rPr>
      </w:pPr>
    </w:p>
    <w:p w:rsidR="00E56A70" w:rsidRPr="009064EA" w:rsidRDefault="00E56A70" w:rsidP="00E56A70">
      <w:pPr>
        <w:rPr>
          <w:sz w:val="20"/>
          <w:szCs w:val="20"/>
        </w:rPr>
      </w:pPr>
      <w:r w:rsidRPr="009064EA">
        <w:rPr>
          <w:sz w:val="20"/>
          <w:szCs w:val="20"/>
        </w:rPr>
        <w:t xml:space="preserve">                                                                                                            Приложение   3</w:t>
      </w:r>
    </w:p>
    <w:p w:rsidR="00E56A70" w:rsidRPr="009064EA" w:rsidRDefault="00E56A70" w:rsidP="00E56A70">
      <w:pPr>
        <w:rPr>
          <w:sz w:val="20"/>
          <w:szCs w:val="20"/>
        </w:rPr>
      </w:pPr>
      <w:r w:rsidRPr="009064EA">
        <w:rPr>
          <w:sz w:val="20"/>
          <w:szCs w:val="20"/>
        </w:rPr>
        <w:t xml:space="preserve">                                                                                                            к решению Собрания депутатов</w:t>
      </w:r>
    </w:p>
    <w:p w:rsidR="00E56A70" w:rsidRPr="009064EA" w:rsidRDefault="00E56A70" w:rsidP="00E56A70">
      <w:pPr>
        <w:rPr>
          <w:sz w:val="20"/>
          <w:szCs w:val="20"/>
        </w:rPr>
      </w:pPr>
      <w:r w:rsidRPr="009064EA">
        <w:rPr>
          <w:sz w:val="20"/>
          <w:szCs w:val="20"/>
        </w:rPr>
        <w:t xml:space="preserve">                                                                                                            Турковского муниципального района</w:t>
      </w:r>
    </w:p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 xml:space="preserve">                                                                                                     </w:t>
      </w:r>
    </w:p>
    <w:p w:rsidR="00E56A70" w:rsidRPr="00E56A70" w:rsidRDefault="00E56A70" w:rsidP="00E56A70">
      <w:pPr>
        <w:jc w:val="center"/>
        <w:rPr>
          <w:b/>
          <w:sz w:val="22"/>
          <w:szCs w:val="22"/>
        </w:rPr>
      </w:pPr>
      <w:r w:rsidRPr="00E56A70">
        <w:rPr>
          <w:b/>
          <w:sz w:val="22"/>
          <w:szCs w:val="22"/>
        </w:rPr>
        <w:t>Перечень главных администраторов источников внутреннего финансирования дефицита бюджета муниципального района на 2014 год</w:t>
      </w:r>
    </w:p>
    <w:p w:rsidR="00E56A70" w:rsidRPr="00E56A70" w:rsidRDefault="00E56A70" w:rsidP="00E56A70">
      <w:pPr>
        <w:jc w:val="center"/>
        <w:rPr>
          <w:b/>
          <w:sz w:val="22"/>
          <w:szCs w:val="22"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2520"/>
        <w:gridCol w:w="180"/>
        <w:gridCol w:w="6840"/>
      </w:tblGrid>
      <w:tr w:rsidR="00E56A70" w:rsidRPr="00E56A70" w:rsidTr="008B3417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E56A70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E56A70">
              <w:rPr>
                <w:sz w:val="22"/>
                <w:szCs w:val="22"/>
              </w:rPr>
              <w:t>Наименование</w:t>
            </w:r>
          </w:p>
        </w:tc>
      </w:tr>
      <w:tr w:rsidR="00E56A70" w:rsidRPr="00E56A70" w:rsidTr="008B3417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01 02 00 </w:t>
            </w:r>
            <w:proofErr w:type="spellStart"/>
            <w:r w:rsidRPr="00E56A70">
              <w:rPr>
                <w:sz w:val="22"/>
                <w:szCs w:val="22"/>
              </w:rPr>
              <w:t>00</w:t>
            </w:r>
            <w:proofErr w:type="spellEnd"/>
            <w:r w:rsidRPr="00E56A70">
              <w:rPr>
                <w:sz w:val="22"/>
                <w:szCs w:val="22"/>
              </w:rPr>
              <w:t xml:space="preserve">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01 02 00 </w:t>
            </w:r>
            <w:proofErr w:type="spellStart"/>
            <w:r w:rsidRPr="00E56A70">
              <w:rPr>
                <w:sz w:val="22"/>
                <w:szCs w:val="22"/>
              </w:rPr>
              <w:t>00</w:t>
            </w:r>
            <w:proofErr w:type="spellEnd"/>
            <w:r w:rsidRPr="00E56A70">
              <w:rPr>
                <w:sz w:val="22"/>
                <w:szCs w:val="22"/>
              </w:rPr>
              <w:t xml:space="preserve">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Уменьшение прочих остатков денежных средств бюджетов муниципальных районов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E56A70" w:rsidRPr="00E56A70" w:rsidTr="008B341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E56A70">
              <w:rPr>
                <w:sz w:val="22"/>
                <w:szCs w:val="22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E56A70" w:rsidRPr="00E56A70" w:rsidTr="008B3417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Pr="00E56A70" w:rsidRDefault="00E56A70" w:rsidP="008B3417"/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Pr="00E56A70" w:rsidRDefault="00E56A70" w:rsidP="008B3417"/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E56A70" w:rsidRPr="00E56A70" w:rsidRDefault="00E56A70" w:rsidP="008B3417"/>
        </w:tc>
      </w:tr>
    </w:tbl>
    <w:p w:rsidR="00E56A70" w:rsidRPr="00E56A70" w:rsidRDefault="00E56A70" w:rsidP="00E56A70">
      <w:pPr>
        <w:rPr>
          <w:sz w:val="22"/>
          <w:szCs w:val="22"/>
        </w:rPr>
      </w:pPr>
    </w:p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>*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бюджета.</w:t>
      </w:r>
    </w:p>
    <w:p w:rsidR="00E56A70" w:rsidRPr="00E56A70" w:rsidRDefault="00E56A70" w:rsidP="00E56A70">
      <w:pPr>
        <w:rPr>
          <w:sz w:val="22"/>
          <w:szCs w:val="22"/>
        </w:rPr>
      </w:pPr>
    </w:p>
    <w:p w:rsidR="00E56A70" w:rsidRPr="00E56A70" w:rsidRDefault="00E56A70" w:rsidP="00E56A70">
      <w:pPr>
        <w:rPr>
          <w:sz w:val="22"/>
          <w:szCs w:val="22"/>
        </w:rPr>
      </w:pPr>
    </w:p>
    <w:p w:rsidR="00E56A70" w:rsidRPr="00EF7E7F" w:rsidRDefault="00E56A70" w:rsidP="00E56A70">
      <w:pPr>
        <w:rPr>
          <w:sz w:val="20"/>
          <w:szCs w:val="20"/>
        </w:rPr>
      </w:pP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b/>
          <w:sz w:val="20"/>
          <w:szCs w:val="20"/>
        </w:rPr>
        <w:t xml:space="preserve">                                                                         </w:t>
      </w:r>
      <w:r w:rsidRPr="00EF7E7F">
        <w:rPr>
          <w:b/>
          <w:sz w:val="20"/>
          <w:szCs w:val="20"/>
        </w:rPr>
        <w:tab/>
      </w:r>
      <w:r w:rsidRPr="00EF7E7F">
        <w:rPr>
          <w:b/>
          <w:sz w:val="20"/>
          <w:szCs w:val="20"/>
        </w:rPr>
        <w:tab/>
      </w:r>
      <w:r w:rsidRPr="00EF7E7F">
        <w:rPr>
          <w:sz w:val="20"/>
          <w:szCs w:val="20"/>
        </w:rPr>
        <w:t xml:space="preserve">Приложение   4  к решению Собрания </w:t>
      </w:r>
      <w:r w:rsidR="00EF7E7F">
        <w:rPr>
          <w:sz w:val="20"/>
          <w:szCs w:val="20"/>
        </w:rPr>
        <w:tab/>
      </w:r>
      <w:r w:rsidR="00EF7E7F">
        <w:rPr>
          <w:sz w:val="20"/>
          <w:szCs w:val="20"/>
        </w:rPr>
        <w:tab/>
      </w:r>
      <w:r w:rsidR="00EF7E7F">
        <w:rPr>
          <w:sz w:val="20"/>
          <w:szCs w:val="20"/>
        </w:rPr>
        <w:tab/>
      </w:r>
      <w:r w:rsidR="00EF7E7F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Pr="00EF7E7F">
        <w:rPr>
          <w:sz w:val="20"/>
          <w:szCs w:val="20"/>
        </w:rPr>
        <w:t>депутатов</w:t>
      </w:r>
      <w:r w:rsidR="009064EA">
        <w:rPr>
          <w:sz w:val="20"/>
          <w:szCs w:val="20"/>
        </w:rPr>
        <w:t xml:space="preserve"> </w:t>
      </w:r>
      <w:r w:rsidRPr="00EF7E7F">
        <w:rPr>
          <w:sz w:val="20"/>
          <w:szCs w:val="20"/>
        </w:rPr>
        <w:t xml:space="preserve">Турковского муниципального </w:t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="009064EA">
        <w:rPr>
          <w:sz w:val="20"/>
          <w:szCs w:val="20"/>
        </w:rPr>
        <w:tab/>
      </w:r>
      <w:r w:rsidRPr="00EF7E7F">
        <w:rPr>
          <w:sz w:val="20"/>
          <w:szCs w:val="20"/>
        </w:rPr>
        <w:t>района</w:t>
      </w:r>
    </w:p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 xml:space="preserve">                                                                                                                    </w:t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  <w:t xml:space="preserve"> </w:t>
      </w:r>
    </w:p>
    <w:p w:rsidR="00E56A70" w:rsidRPr="00E56A70" w:rsidRDefault="00E56A70" w:rsidP="00E56A70">
      <w:pPr>
        <w:jc w:val="center"/>
        <w:rPr>
          <w:b/>
          <w:sz w:val="22"/>
          <w:szCs w:val="22"/>
        </w:rPr>
      </w:pPr>
      <w:r w:rsidRPr="00E56A70">
        <w:rPr>
          <w:b/>
          <w:sz w:val="22"/>
          <w:szCs w:val="22"/>
        </w:rPr>
        <w:t>Нормативы распределения доходов между муниципальным бюджетом и бюджетами поселений Турковского муниципального района на 2014 год</w:t>
      </w:r>
    </w:p>
    <w:p w:rsidR="00E56A70" w:rsidRPr="00E56A70" w:rsidRDefault="00E56A70" w:rsidP="00E56A70">
      <w:pPr>
        <w:jc w:val="center"/>
        <w:rPr>
          <w:b/>
          <w:sz w:val="22"/>
          <w:szCs w:val="22"/>
          <w:lang w:val="en-US"/>
        </w:rPr>
      </w:pPr>
      <w:r w:rsidRPr="00E56A70">
        <w:rPr>
          <w:b/>
          <w:sz w:val="22"/>
          <w:szCs w:val="22"/>
        </w:rPr>
        <w:t xml:space="preserve">                                                                                             </w:t>
      </w:r>
      <w:r w:rsidRPr="00E56A70">
        <w:rPr>
          <w:sz w:val="22"/>
          <w:szCs w:val="22"/>
        </w:rPr>
        <w:t xml:space="preserve"> (в процентах)</w:t>
      </w:r>
      <w:r w:rsidRPr="00E56A70">
        <w:rPr>
          <w:b/>
          <w:sz w:val="22"/>
          <w:szCs w:val="22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360"/>
        <w:gridCol w:w="3637"/>
        <w:gridCol w:w="1737"/>
        <w:gridCol w:w="1466"/>
      </w:tblGrid>
      <w:tr w:rsidR="00E56A70" w:rsidRPr="00E56A70" w:rsidTr="008B3417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Код бюджетной     классификации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 xml:space="preserve">                   Наименование доходов 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Муниципальный бюджет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Бюджеты поселений района</w:t>
            </w: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4</w:t>
            </w: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1 09 04053 05 0000 110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1 09 07033 05 0000 110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1 09 07053 05 0000 110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1 11 02033 05 0000 120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1 13 02065 05 0000 130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1 13 02995 05 0000 130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1 13 02995 10 0000 130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доходы от компенсации затрат бюджетов поселений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1 14 03050 05 0000 410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1 17 01050 05 0000 180средств по указанному имуществу)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1 14 03050 05 0000 440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1 17 01050 05 0000 180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lastRenderedPageBreak/>
              <w:t>1 17 01050 10 0000 180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Невыясненные поступления, зачисляемые в бюджеты поселений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1 17 05050 05 0000 180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неналоговые доходы бюджетов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1 17 05050 10 0000 180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Прочие неналоговые доходы бюджетов поселений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2 18 05030 05 0000 151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2 19 05000 05 0000 151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Возврат остатков субсидий и субвенций из бюджетов муниципальных районов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</w:p>
        </w:tc>
      </w:tr>
      <w:tr w:rsidR="00E56A70" w:rsidRPr="00E56A70" w:rsidTr="008B341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2 19 05000 10 0000 151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Возврат остатков субсидий и субвенций из бюджетов поселений</w:t>
            </w:r>
          </w:p>
        </w:tc>
        <w:tc>
          <w:tcPr>
            <w:tcW w:w="1658" w:type="dxa"/>
          </w:tcPr>
          <w:p w:rsidR="00E56A70" w:rsidRPr="00E56A70" w:rsidRDefault="00E56A70" w:rsidP="008B3417">
            <w:pPr>
              <w:jc w:val="center"/>
            </w:pPr>
          </w:p>
        </w:tc>
        <w:tc>
          <w:tcPr>
            <w:tcW w:w="1480" w:type="dxa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</w:tr>
    </w:tbl>
    <w:p w:rsidR="00E56A70" w:rsidRPr="00E56A70" w:rsidRDefault="00E56A70" w:rsidP="00E56A70">
      <w:pPr>
        <w:jc w:val="center"/>
        <w:rPr>
          <w:b/>
          <w:sz w:val="22"/>
          <w:szCs w:val="22"/>
        </w:rPr>
      </w:pPr>
    </w:p>
    <w:p w:rsidR="00E56A70" w:rsidRPr="00EF7E7F" w:rsidRDefault="00E56A70" w:rsidP="00E56A70">
      <w:pPr>
        <w:rPr>
          <w:sz w:val="20"/>
          <w:szCs w:val="20"/>
        </w:rPr>
      </w:pP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 xml:space="preserve">      </w:t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  <w:t xml:space="preserve">          </w:t>
      </w:r>
    </w:p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 xml:space="preserve">                                                                                                           </w:t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  <w:r w:rsidRPr="00E56A70">
        <w:rPr>
          <w:sz w:val="22"/>
          <w:szCs w:val="22"/>
        </w:rPr>
        <w:tab/>
      </w:r>
    </w:p>
    <w:p w:rsidR="00E56A70" w:rsidRPr="00E56A70" w:rsidRDefault="00E56A70" w:rsidP="00E56A70">
      <w:pPr>
        <w:spacing w:line="235" w:lineRule="auto"/>
        <w:ind w:right="-443"/>
        <w:jc w:val="right"/>
        <w:rPr>
          <w:b/>
          <w:sz w:val="22"/>
          <w:szCs w:val="22"/>
        </w:rPr>
      </w:pPr>
      <w:r w:rsidRPr="00E56A70">
        <w:rPr>
          <w:b/>
          <w:sz w:val="22"/>
          <w:szCs w:val="22"/>
        </w:rPr>
        <w:t>Ведомственная структура расходов бюджета муниципального района на 2014 год</w:t>
      </w:r>
    </w:p>
    <w:p w:rsidR="00E56A70" w:rsidRPr="00E56A70" w:rsidRDefault="00E56A70" w:rsidP="00E56A70">
      <w:pPr>
        <w:spacing w:line="235" w:lineRule="auto"/>
        <w:ind w:right="-443"/>
        <w:jc w:val="right"/>
        <w:rPr>
          <w:sz w:val="22"/>
          <w:szCs w:val="22"/>
        </w:rPr>
      </w:pPr>
      <w:r w:rsidRPr="00E56A70">
        <w:rPr>
          <w:b/>
          <w:bCs/>
          <w:sz w:val="22"/>
          <w:szCs w:val="22"/>
        </w:rPr>
        <w:t xml:space="preserve"> </w:t>
      </w:r>
      <w:r w:rsidRPr="00E56A70">
        <w:rPr>
          <w:sz w:val="22"/>
          <w:szCs w:val="22"/>
        </w:rPr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56A70" w:rsidRPr="00E56A70" w:rsidRDefault="00E56A70" w:rsidP="008B3417">
            <w:pPr>
              <w:spacing w:line="235" w:lineRule="auto"/>
              <w:ind w:right="-68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56A70" w:rsidRPr="00E56A70" w:rsidRDefault="00E56A70" w:rsidP="008B3417">
            <w:pPr>
              <w:spacing w:line="235" w:lineRule="auto"/>
              <w:ind w:right="-99"/>
              <w:jc w:val="center"/>
              <w:rPr>
                <w:bCs/>
              </w:rPr>
            </w:pPr>
            <w:r w:rsidRPr="00E56A70">
              <w:rPr>
                <w:bCs/>
                <w:sz w:val="22"/>
                <w:szCs w:val="22"/>
              </w:rPr>
              <w:t>Сумма</w:t>
            </w:r>
          </w:p>
        </w:tc>
      </w:tr>
    </w:tbl>
    <w:p w:rsidR="00E56A70" w:rsidRPr="00E56A70" w:rsidRDefault="00E56A70" w:rsidP="00E56A70">
      <w:pPr>
        <w:ind w:firstLine="720"/>
        <w:jc w:val="both"/>
        <w:rPr>
          <w:color w:val="000000"/>
          <w:sz w:val="22"/>
          <w:szCs w:val="22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197922,5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7502,8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7358,8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4678,0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4678,0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4315,0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3550,0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3550,0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13,0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13,0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13,0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2680,8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1147,1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189,0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159,8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159,8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191,0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159,0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159,0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32,0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32,0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197,8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160,6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160,6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189,2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160,6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160,6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28,6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28,6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201,1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160,6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160,6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179,0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161,1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161,1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17,9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17,9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highlight w:val="yellow"/>
              </w:rPr>
            </w:pPr>
            <w:r w:rsidRPr="00E56A70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1533,7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662,5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577,5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577,5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E56A70">
              <w:rPr>
                <w:sz w:val="22"/>
                <w:szCs w:val="22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384,6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384,6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429,6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372,6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372,6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8900,0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146467,9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26846,0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Обеспечение деятельности учреждений (оказание </w:t>
            </w:r>
            <w:r w:rsidRPr="00E56A70">
              <w:rPr>
                <w:sz w:val="22"/>
                <w:szCs w:val="22"/>
              </w:rPr>
              <w:lastRenderedPageBreak/>
              <w:t>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11078,4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11078,4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11078,4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11078,4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15767,6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15767,6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15256,9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15256,9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15256,9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510,7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510,7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510,7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112761,9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36081,0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36081,0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36081,0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36081,0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76680,9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76680,9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74950,7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74950,7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74950,7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1730,2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1730,2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1730,2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6860,0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Муниципальная программа «Дети Турковского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763,8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763,8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763,8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763,8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6008,3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  <w:rPr>
                <w:lang w:val="en-US"/>
              </w:rPr>
            </w:pPr>
            <w:r w:rsidRPr="00E56A70">
              <w:rPr>
                <w:sz w:val="22"/>
                <w:szCs w:val="22"/>
                <w:lang w:val="en-US"/>
              </w:rPr>
              <w:t>5932</w:t>
            </w:r>
            <w:r w:rsidRPr="00E56A70">
              <w:rPr>
                <w:sz w:val="22"/>
                <w:szCs w:val="22"/>
              </w:rPr>
              <w:t>,</w:t>
            </w:r>
            <w:r w:rsidRPr="00E56A70">
              <w:rPr>
                <w:sz w:val="22"/>
                <w:szCs w:val="22"/>
                <w:lang w:val="en-US"/>
              </w:rPr>
              <w:t>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Расходы на выплаты персоналу в целях обеспечения </w:t>
            </w:r>
            <w:r w:rsidRPr="00E56A70">
              <w:rPr>
                <w:sz w:val="22"/>
                <w:szCs w:val="22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4555,0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4555,0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  <w:lang w:val="en-US"/>
              </w:rPr>
              <w:t>1342</w:t>
            </w:r>
            <w:r w:rsidRPr="00E56A70">
              <w:rPr>
                <w:sz w:val="22"/>
                <w:szCs w:val="22"/>
              </w:rPr>
              <w:t>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  <w:lang w:val="en-US"/>
              </w:rPr>
              <w:t>1342</w:t>
            </w:r>
            <w:r w:rsidRPr="00E56A70">
              <w:rPr>
                <w:sz w:val="22"/>
                <w:szCs w:val="22"/>
              </w:rPr>
              <w:t>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76,0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87,9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87,9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43,1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 xml:space="preserve">                 44,8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39,8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39,8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30740,8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29448,9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Комплектование книжных фондов библиотек за счет </w:t>
            </w:r>
            <w:r w:rsidRPr="00E56A70">
              <w:rPr>
                <w:sz w:val="22"/>
                <w:szCs w:val="22"/>
              </w:rPr>
              <w:lastRenderedPageBreak/>
              <w:t>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29446,8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29446,8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29446,8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29446,8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1291,9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1291,9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1291,6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1130,9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1130,9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159,7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159,7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4181,1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3838,2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3793,2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3793,2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3793,2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3793,2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3793,2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61</w:t>
            </w:r>
            <w:r w:rsidRPr="00E56A70">
              <w:rPr>
                <w:spacing w:val="-10"/>
                <w:sz w:val="22"/>
                <w:szCs w:val="22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61</w:t>
            </w:r>
            <w:r w:rsidRPr="00E56A70">
              <w:rPr>
                <w:spacing w:val="-10"/>
                <w:sz w:val="22"/>
                <w:szCs w:val="22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61</w:t>
            </w:r>
            <w:r w:rsidRPr="00E56A70">
              <w:rPr>
                <w:spacing w:val="-10"/>
                <w:sz w:val="22"/>
                <w:szCs w:val="22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  <w:rPr>
                <w:lang w:val="en-US"/>
              </w:rPr>
            </w:pPr>
            <w:r w:rsidRPr="00E56A70">
              <w:rPr>
                <w:sz w:val="22"/>
                <w:szCs w:val="22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61</w:t>
            </w:r>
            <w:r w:rsidRPr="00E56A70">
              <w:rPr>
                <w:spacing w:val="-10"/>
                <w:sz w:val="22"/>
                <w:szCs w:val="22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5356,2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2658,3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2658,3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1845,0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1845,0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1838,0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1480,0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1480,0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813,3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371,7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371,7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318,7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318,7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53,0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53,0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441,6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381,6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381,6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60,0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020000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</w:t>
            </w:r>
            <w:r w:rsidRPr="00E56A70">
              <w:rPr>
                <w:spacing w:val="-10"/>
                <w:sz w:val="22"/>
                <w:szCs w:val="22"/>
              </w:rPr>
              <w:t>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530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681,0</w:t>
            </w:r>
          </w:p>
        </w:tc>
      </w:tr>
      <w:tr w:rsidR="00E56A70" w:rsidRPr="00E56A70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24,8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 xml:space="preserve">Межбюджетные трансферты общего характера </w:t>
            </w:r>
            <w:r w:rsidRPr="00E56A70">
              <w:rPr>
                <w:sz w:val="22"/>
                <w:szCs w:val="22"/>
              </w:rPr>
              <w:lastRenderedPageBreak/>
              <w:t>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1992,1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1867,0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1867,0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1867,0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1431,6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tabs>
                <w:tab w:val="center" w:pos="175"/>
              </w:tabs>
              <w:spacing w:line="235" w:lineRule="auto"/>
            </w:pPr>
            <w:r w:rsidRPr="00E56A70">
              <w:rPr>
                <w:sz w:val="22"/>
                <w:szCs w:val="22"/>
              </w:rPr>
              <w:tab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1431,6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011110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1431,6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435,4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435,4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3" w:lineRule="auto"/>
              <w:jc w:val="both"/>
            </w:pPr>
            <w:r w:rsidRPr="00E56A70">
              <w:rPr>
                <w:sz w:val="22"/>
                <w:szCs w:val="22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3" w:lineRule="auto"/>
              <w:jc w:val="center"/>
            </w:pPr>
            <w:r w:rsidRPr="00E56A70">
              <w:rPr>
                <w:sz w:val="22"/>
                <w:szCs w:val="22"/>
              </w:rPr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435,4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125,1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125,1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125,1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r w:rsidRPr="00E56A70">
              <w:rPr>
                <w:sz w:val="22"/>
                <w:szCs w:val="22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011210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125,1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011210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125,1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28" w:lineRule="auto"/>
              <w:jc w:val="both"/>
            </w:pPr>
            <w:r w:rsidRPr="00E56A7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6</w:t>
            </w:r>
            <w:r w:rsidRPr="00E56A70">
              <w:rPr>
                <w:spacing w:val="-10"/>
                <w:sz w:val="22"/>
                <w:szCs w:val="22"/>
              </w:rPr>
              <w:t>011210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540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125,1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1662,4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1662,4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1662,4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758,4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753,4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632,9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632,9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119,5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904,0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color w:val="000000"/>
                <w:sz w:val="22"/>
                <w:szCs w:val="22"/>
              </w:rPr>
              <w:t xml:space="preserve">Осуществление части полномочий по решению вопросов местного значения в соответствии с заключенными </w:t>
            </w:r>
            <w:r w:rsidRPr="00E56A70">
              <w:rPr>
                <w:color w:val="000000"/>
                <w:sz w:val="22"/>
                <w:szCs w:val="22"/>
              </w:rPr>
              <w:lastRenderedPageBreak/>
              <w:t>соглашениями</w:t>
            </w:r>
            <w:r w:rsidRPr="00E56A70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lastRenderedPageBreak/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904,0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904,0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759,4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759,4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144,6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144,6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Муниципальное учреждение  «Турковский  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354,5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354,5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354,5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354,5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354,0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318,7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318,7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34,3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E56A70" w:rsidRDefault="00E56A70" w:rsidP="008B3417">
            <w:pPr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4057,0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3977,0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1300,0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E56A70">
              <w:rPr>
                <w:spacing w:val="-6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1300,0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2672,0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2672,0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5,0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80,0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</w:p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</w:p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411,5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411,5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411,5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411,5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411,0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364,0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364,0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47,0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</w:p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</w:pPr>
            <w:r w:rsidRPr="00E56A70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E56A70">
              <w:rPr>
                <w:spacing w:val="-10"/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</w:pPr>
            <w:r w:rsidRPr="00E56A70">
              <w:rPr>
                <w:sz w:val="22"/>
                <w:szCs w:val="22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</w:pPr>
            <w:r w:rsidRPr="00E56A70">
              <w:rPr>
                <w:sz w:val="22"/>
                <w:szCs w:val="22"/>
              </w:rPr>
              <w:t>0,5</w:t>
            </w:r>
          </w:p>
        </w:tc>
      </w:tr>
      <w:tr w:rsidR="00E56A70" w:rsidRPr="00E56A70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both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E56A70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E56A70" w:rsidRDefault="00E56A70" w:rsidP="008B3417">
            <w:pPr>
              <w:spacing w:line="235" w:lineRule="auto"/>
              <w:jc w:val="right"/>
              <w:rPr>
                <w:b/>
              </w:rPr>
            </w:pPr>
            <w:r w:rsidRPr="00E56A70">
              <w:rPr>
                <w:b/>
                <w:sz w:val="22"/>
                <w:szCs w:val="22"/>
              </w:rPr>
              <w:t>209764,1</w:t>
            </w:r>
          </w:p>
        </w:tc>
      </w:tr>
    </w:tbl>
    <w:p w:rsidR="00E56A70" w:rsidRPr="00B21B85" w:rsidRDefault="00E56A70" w:rsidP="00E56A70">
      <w:pPr>
        <w:rPr>
          <w:b/>
          <w:color w:val="000000"/>
        </w:rPr>
      </w:pPr>
    </w:p>
    <w:p w:rsidR="00E56A70" w:rsidRPr="00EF7E7F" w:rsidRDefault="00E56A70" w:rsidP="00E56A70">
      <w:pPr>
        <w:rPr>
          <w:sz w:val="16"/>
          <w:szCs w:val="16"/>
        </w:rPr>
      </w:pPr>
    </w:p>
    <w:p w:rsidR="00E56A70" w:rsidRPr="00EF7E7F" w:rsidRDefault="00EF7E7F" w:rsidP="00E56A7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56A70" w:rsidRPr="00EF7E7F">
        <w:rPr>
          <w:sz w:val="20"/>
          <w:szCs w:val="20"/>
        </w:rPr>
        <w:t>Приложение 6</w:t>
      </w: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56A70" w:rsidRPr="009425A9" w:rsidRDefault="00E56A70" w:rsidP="00E56A70">
      <w:pPr>
        <w:spacing w:line="235" w:lineRule="auto"/>
        <w:jc w:val="center"/>
        <w:rPr>
          <w:bCs/>
        </w:rPr>
      </w:pPr>
    </w:p>
    <w:p w:rsidR="00E56A70" w:rsidRPr="009425A9" w:rsidRDefault="00E56A70" w:rsidP="00E56A70">
      <w:pPr>
        <w:spacing w:line="235" w:lineRule="auto"/>
        <w:ind w:right="-443"/>
        <w:jc w:val="center"/>
        <w:rPr>
          <w:b/>
          <w:bCs/>
        </w:rPr>
      </w:pPr>
      <w:r w:rsidRPr="009425A9">
        <w:rPr>
          <w:b/>
          <w:bCs/>
        </w:rPr>
        <w:t xml:space="preserve">Распределение бюджетных ассигнований по разделам, подразделам, </w:t>
      </w:r>
    </w:p>
    <w:p w:rsidR="00E56A70" w:rsidRPr="009425A9" w:rsidRDefault="00E56A70" w:rsidP="00E56A70">
      <w:pPr>
        <w:spacing w:line="235" w:lineRule="auto"/>
        <w:ind w:right="-443"/>
        <w:jc w:val="center"/>
        <w:rPr>
          <w:b/>
          <w:bCs/>
        </w:rPr>
      </w:pPr>
      <w:r w:rsidRPr="009425A9">
        <w:rPr>
          <w:b/>
          <w:bCs/>
        </w:rPr>
        <w:t>целевым статьям и видам расходов классификации расходов бюджета на 2014 год</w:t>
      </w:r>
    </w:p>
    <w:p w:rsidR="00E56A70" w:rsidRPr="0010631C" w:rsidRDefault="00E56A70" w:rsidP="00E56A70">
      <w:pPr>
        <w:spacing w:line="235" w:lineRule="auto"/>
        <w:ind w:right="-443"/>
        <w:jc w:val="center"/>
        <w:rPr>
          <w:b/>
          <w:bCs/>
          <w:sz w:val="28"/>
          <w:szCs w:val="28"/>
        </w:rPr>
      </w:pPr>
    </w:p>
    <w:p w:rsidR="00E56A70" w:rsidRDefault="00E56A70" w:rsidP="00E56A70">
      <w:r>
        <w:t xml:space="preserve">                                                                                                                                                              тыс. рублей</w:t>
      </w:r>
    </w:p>
    <w:p w:rsidR="00E56A70" w:rsidRDefault="00E56A70" w:rsidP="00E56A70"/>
    <w:tbl>
      <w:tblPr>
        <w:tblW w:w="10065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1275"/>
        <w:gridCol w:w="709"/>
        <w:gridCol w:w="1276"/>
      </w:tblGrid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56A70" w:rsidRPr="00B503C5" w:rsidRDefault="00E56A70" w:rsidP="008B3417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B503C5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B503C5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B503C5" w:rsidRDefault="00E56A70" w:rsidP="008B3417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B503C5" w:rsidRDefault="00E56A70" w:rsidP="008B3417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56A70" w:rsidRPr="00B503C5" w:rsidRDefault="00E56A70" w:rsidP="008B3417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E56A70" w:rsidRPr="00B503C5" w:rsidRDefault="00E56A70" w:rsidP="00E56A70">
      <w:pPr>
        <w:ind w:firstLine="720"/>
        <w:jc w:val="both"/>
        <w:rPr>
          <w:color w:val="000000"/>
        </w:rPr>
      </w:pPr>
    </w:p>
    <w:tbl>
      <w:tblPr>
        <w:tblW w:w="10065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1275"/>
        <w:gridCol w:w="709"/>
        <w:gridCol w:w="1276"/>
      </w:tblGrid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16235,0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7358,8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4678,0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 xml:space="preserve">Обеспечение деятельности органов исполнительной </w:t>
            </w:r>
            <w:r w:rsidRPr="00B503C5">
              <w:lastRenderedPageBreak/>
              <w:t>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4678,0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4315,0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3550,0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3550,0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755,0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755,0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13,0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13,0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13,0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2680,8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1147,1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189,0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159,8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159,8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29,2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29,2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191,0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503C5">
              <w:lastRenderedPageBreak/>
              <w:t>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159,0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159,0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32,0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32,0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197,8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160,6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160,6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37,2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37,2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189,2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160,6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160,6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28,6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28,6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F56CA2" w:rsidRDefault="00E56A70" w:rsidP="008B3417">
            <w:pPr>
              <w:spacing w:line="235" w:lineRule="auto"/>
              <w:jc w:val="both"/>
            </w:pPr>
            <w:r>
              <w:t>О</w:t>
            </w:r>
            <w:r w:rsidRPr="00F56CA2">
              <w:t xml:space="preserve">существление </w:t>
            </w:r>
            <w:r>
              <w:t>отдельных</w:t>
            </w:r>
            <w:r w:rsidRPr="00F56CA2">
              <w:t xml:space="preserve">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201,1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160,6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160,6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40,5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40,5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179,0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161,1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161,1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17,9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17,9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1533,7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662,5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577,5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577,5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384,6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384,6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 xml:space="preserve">Исполнение переданных полномочий по </w:t>
            </w:r>
            <w:r w:rsidRPr="00B503C5">
              <w:rPr>
                <w:rFonts w:cs="Arial"/>
              </w:rPr>
              <w:lastRenderedPageBreak/>
              <w:t>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429,6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372,6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372,6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2658,3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1845,0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1845,0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1838,0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1480,0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1480,0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813,3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371,7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Осуществление отдельных полномочий по с</w:t>
            </w:r>
            <w:r w:rsidRPr="00B503C5">
              <w:t xml:space="preserve"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</w:t>
            </w:r>
            <w:r w:rsidRPr="00B503C5">
              <w:lastRenderedPageBreak/>
              <w:t>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371,7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318,7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318,7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53,0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53,0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381,6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381,6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60,0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60,0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6117,9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5169,9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5084,4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2251,6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2251,6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2825,8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2825,8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85,5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85,5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85,5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21B85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904,0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21B85" w:rsidRDefault="00E56A70" w:rsidP="008B3417">
            <w:pPr>
              <w:spacing w:line="235" w:lineRule="auto"/>
              <w:jc w:val="both"/>
            </w:pPr>
            <w:r w:rsidRPr="00B21B8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B21B85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904,0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904,0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759,4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759,4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144,6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144,6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 w:rsidRPr="0005717D"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A7144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 w:rsidRPr="0005717D"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 w:rsidRPr="0005717D"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 w:rsidRPr="0005717D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 w:rsidRPr="0005717D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 w:rsidRPr="0005717D">
              <w:rPr>
                <w:spacing w:val="-10"/>
              </w:rPr>
              <w:t>020000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>
              <w:t>О</w:t>
            </w:r>
            <w:r w:rsidRPr="0005717D">
              <w:t>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 w:rsidRPr="0005717D">
              <w:rPr>
                <w:spacing w:val="-10"/>
              </w:rPr>
              <w:t>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 w:rsidRPr="0005717D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 w:rsidRPr="0005717D">
              <w:rPr>
                <w:spacing w:val="-10"/>
              </w:rPr>
              <w:t>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both"/>
            </w:pPr>
            <w:r w:rsidRPr="0005717D"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 w:rsidRPr="0005717D">
              <w:rPr>
                <w:spacing w:val="-10"/>
              </w:rPr>
              <w:t>025118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5717D" w:rsidRDefault="00E56A70" w:rsidP="008B3417">
            <w:pPr>
              <w:spacing w:line="235" w:lineRule="auto"/>
              <w:jc w:val="center"/>
            </w:pPr>
            <w:r w:rsidRPr="0005717D">
              <w:t>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5717D" w:rsidRDefault="00E56A70" w:rsidP="008B3417">
            <w:pPr>
              <w:spacing w:line="235" w:lineRule="auto"/>
              <w:jc w:val="right"/>
            </w:pPr>
            <w:r>
              <w:t>681,0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411,5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411,5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411,5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411,5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364,0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364,0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8900,0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146467,9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1C24C0" w:rsidRDefault="00E56A70" w:rsidP="008B3417">
            <w:pPr>
              <w:spacing w:line="235" w:lineRule="auto"/>
              <w:jc w:val="right"/>
            </w:pPr>
            <w:r>
              <w:t>26846,0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11078,4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11078,4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11078,4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11078,4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15767,6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15767,6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15256,9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15256,9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15256,9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Расходы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510,7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510,7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510,7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112761,9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36081,0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lastRenderedPageBreak/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36081,0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36081,0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36081,0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76680,9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76680,9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74950,7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74950,7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74950,7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1730,2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1730,2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1730,2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6860,0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Муниципальная программа «Дети Турковского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 w:rsidRPr="0034393A">
              <w:t>763,8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790</w:t>
            </w:r>
            <w:r w:rsidRPr="003552C7">
              <w:rPr>
                <w:spacing w:val="-10"/>
              </w:rPr>
              <w:t>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>
              <w:t>763,8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790</w:t>
            </w:r>
            <w:r w:rsidRPr="003552C7">
              <w:rPr>
                <w:spacing w:val="-10"/>
              </w:rPr>
              <w:t>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>
              <w:t>763,8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790</w:t>
            </w:r>
            <w:r w:rsidRPr="003552C7">
              <w:rPr>
                <w:spacing w:val="-10"/>
              </w:rPr>
              <w:t>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>
              <w:t>763,8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>
              <w:t>6008,3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>
              <w:t>5932,3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4393A" w:rsidRDefault="00E56A70" w:rsidP="008B3417">
            <w:pPr>
              <w:spacing w:line="235" w:lineRule="auto"/>
              <w:jc w:val="right"/>
            </w:pPr>
            <w:r>
              <w:t>4555,0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4555,0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1342,3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1342,3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76,0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76,0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76,0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87,9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87,9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43,1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40,9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40,9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39,8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39,8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5,0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30740,8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29448,9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 xml:space="preserve">Предоставление субсидий бюджетным, автономным </w:t>
            </w:r>
            <w:r w:rsidRPr="000B1723">
              <w:rPr>
                <w:spacing w:val="-6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both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  <w:r w:rsidRPr="000B1723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B1723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B1723" w:rsidRDefault="00E56A70" w:rsidP="008B3417">
            <w:pPr>
              <w:spacing w:line="235" w:lineRule="auto"/>
              <w:jc w:val="right"/>
            </w:pPr>
            <w:r w:rsidRPr="000B1723">
              <w:t>1291,9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1291,9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1291,6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1130,9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1130,9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159,7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159,7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0,3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0,3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0,3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41</w:t>
            </w:r>
            <w:r>
              <w:rPr>
                <w:lang w:val="en-US"/>
              </w:rPr>
              <w:t>81</w:t>
            </w:r>
            <w:r>
              <w:t>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383</w:t>
            </w:r>
            <w:r>
              <w:rPr>
                <w:lang w:val="en-US"/>
              </w:rPr>
              <w:t>8</w:t>
            </w:r>
            <w:r>
              <w:t>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01365A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4</w:t>
            </w:r>
            <w:r>
              <w:rPr>
                <w:lang w:val="en-US"/>
              </w:rPr>
              <w:t>5</w:t>
            </w:r>
            <w:r>
              <w:t>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4</w:t>
            </w:r>
            <w:r>
              <w:rPr>
                <w:lang w:val="en-US"/>
              </w:rPr>
              <w:t>5</w:t>
            </w:r>
            <w:r>
              <w:t>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4</w:t>
            </w:r>
            <w:r>
              <w:rPr>
                <w:lang w:val="en-US"/>
              </w:rPr>
              <w:t>5</w:t>
            </w:r>
            <w:r>
              <w:t>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right"/>
            </w:pPr>
            <w:r>
              <w:t>4</w:t>
            </w:r>
            <w:r>
              <w:rPr>
                <w:lang w:val="en-US"/>
              </w:rPr>
              <w:t>5</w:t>
            </w:r>
            <w:r>
              <w:t>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3793,2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3793,2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 xml:space="preserve">Осуществление </w:t>
            </w:r>
            <w:r>
              <w:t>государственных</w:t>
            </w:r>
            <w:r w:rsidRPr="003552C7">
              <w:t xml:space="preserve"> полномочий </w:t>
            </w:r>
            <w:r>
              <w:t>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3793,2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3793,2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3793,2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lastRenderedPageBreak/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342,9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342,9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342,9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342,9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342,9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3552C7" w:rsidRDefault="00E56A70" w:rsidP="008B3417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3552C7" w:rsidRDefault="00E56A70" w:rsidP="008B3417">
            <w:pPr>
              <w:spacing w:line="235" w:lineRule="auto"/>
              <w:jc w:val="right"/>
            </w:pPr>
            <w:r>
              <w:t>342,9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r w:rsidRPr="00B503C5"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10,0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119,9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119,9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119,9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119,9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119,9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119,9</w:t>
            </w:r>
          </w:p>
        </w:tc>
      </w:tr>
      <w:tr w:rsidR="00E56A70" w:rsidRPr="00B503C5" w:rsidTr="008B3417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</w:pPr>
            <w:r>
              <w:t xml:space="preserve">  </w:t>
            </w: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both"/>
            </w:pPr>
            <w:r w:rsidRPr="00B503C5"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35" w:lineRule="auto"/>
              <w:jc w:val="center"/>
            </w:pPr>
            <w:r w:rsidRPr="00B503C5"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24,8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1992,1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1867,0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1867,0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1867,0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1431,6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1431,6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1431,6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95008C" w:rsidRDefault="00E56A70" w:rsidP="008B3417">
            <w:pPr>
              <w:spacing w:line="223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601</w:t>
            </w:r>
            <w:r>
              <w:rPr>
                <w:spacing w:val="-10"/>
                <w:lang w:val="en-US"/>
              </w:rPr>
              <w:t>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435,4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95008C" w:rsidRDefault="00E56A70" w:rsidP="008B3417">
            <w:pPr>
              <w:spacing w:line="223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601</w:t>
            </w:r>
            <w:r>
              <w:rPr>
                <w:spacing w:val="-10"/>
                <w:lang w:val="en-US"/>
              </w:rPr>
              <w:t>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435,4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95008C" w:rsidRDefault="00E56A70" w:rsidP="008B3417">
            <w:pPr>
              <w:spacing w:line="223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601</w:t>
            </w:r>
            <w:r>
              <w:rPr>
                <w:spacing w:val="-10"/>
                <w:lang w:val="en-US"/>
              </w:rPr>
              <w:t>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435,4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125,1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125,1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125,1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125,1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125,1</w:t>
            </w:r>
          </w:p>
        </w:tc>
      </w:tr>
      <w:tr w:rsidR="00E56A70" w:rsidRPr="00B503C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28" w:lineRule="auto"/>
              <w:jc w:val="both"/>
            </w:pPr>
            <w:r w:rsidRPr="00B503C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6011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503C5" w:rsidRDefault="00E56A70" w:rsidP="008B3417">
            <w:pPr>
              <w:spacing w:line="228" w:lineRule="auto"/>
              <w:jc w:val="center"/>
            </w:pPr>
            <w:r w:rsidRPr="00B503C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503C5" w:rsidRDefault="00E56A70" w:rsidP="008B3417">
            <w:pPr>
              <w:spacing w:line="235" w:lineRule="auto"/>
              <w:jc w:val="right"/>
            </w:pPr>
            <w:r>
              <w:t>125,1</w:t>
            </w:r>
          </w:p>
        </w:tc>
      </w:tr>
      <w:tr w:rsidR="00E56A70" w:rsidRPr="00B21B85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B21B85" w:rsidRDefault="00E56A70" w:rsidP="008B3417">
            <w:pPr>
              <w:spacing w:line="235" w:lineRule="auto"/>
              <w:jc w:val="both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21B85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21B85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21B85" w:rsidRDefault="00E56A70" w:rsidP="008B3417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B21B85" w:rsidRDefault="00E56A70" w:rsidP="008B3417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A015B7" w:rsidRDefault="00E56A70" w:rsidP="008B3417">
            <w:pPr>
              <w:spacing w:line="235" w:lineRule="auto"/>
              <w:jc w:val="right"/>
              <w:rPr>
                <w:b/>
              </w:rPr>
            </w:pPr>
            <w:r>
              <w:rPr>
                <w:b/>
                <w:lang w:val="en-US"/>
              </w:rPr>
              <w:t>209</w:t>
            </w:r>
            <w:r>
              <w:rPr>
                <w:b/>
              </w:rPr>
              <w:t>764,1</w:t>
            </w:r>
          </w:p>
        </w:tc>
      </w:tr>
    </w:tbl>
    <w:p w:rsidR="00E56A70" w:rsidRPr="00E315DA" w:rsidRDefault="00E56A70" w:rsidP="00E56A70">
      <w:pPr>
        <w:rPr>
          <w:lang w:val="en-US"/>
        </w:rPr>
      </w:pPr>
    </w:p>
    <w:p w:rsidR="00E56A70" w:rsidRPr="00EB6DB3" w:rsidRDefault="00E56A70" w:rsidP="00E56A70">
      <w:pPr>
        <w:ind w:left="5664"/>
        <w:rPr>
          <w:sz w:val="20"/>
          <w:szCs w:val="20"/>
        </w:rPr>
      </w:pPr>
      <w:r w:rsidRPr="00EB6DB3">
        <w:rPr>
          <w:sz w:val="20"/>
          <w:szCs w:val="20"/>
        </w:rPr>
        <w:t xml:space="preserve">Приложение   7 </w:t>
      </w:r>
    </w:p>
    <w:p w:rsidR="00E56A70" w:rsidRPr="00EB6DB3" w:rsidRDefault="00E56A70" w:rsidP="00E56A70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к решению Собрания депутатов</w:t>
      </w:r>
    </w:p>
    <w:p w:rsidR="00E56A70" w:rsidRPr="00EB6DB3" w:rsidRDefault="00E56A70" w:rsidP="00E56A70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Турковского муниципального района</w:t>
      </w:r>
    </w:p>
    <w:p w:rsidR="00E56A70" w:rsidRPr="00EB6DB3" w:rsidRDefault="00E56A70" w:rsidP="00E56A70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EB6DB3">
        <w:rPr>
          <w:sz w:val="20"/>
          <w:szCs w:val="20"/>
        </w:rPr>
        <w:t xml:space="preserve">  </w:t>
      </w:r>
    </w:p>
    <w:p w:rsidR="00E56A70" w:rsidRPr="00F57B6E" w:rsidRDefault="00E56A70" w:rsidP="00E56A70">
      <w:pPr>
        <w:rPr>
          <w:sz w:val="20"/>
          <w:szCs w:val="20"/>
          <w:lang w:val="en-US"/>
        </w:rPr>
      </w:pPr>
    </w:p>
    <w:p w:rsidR="00E56A70" w:rsidRDefault="00E56A70" w:rsidP="00E56A70">
      <w:pPr>
        <w:rPr>
          <w:lang w:val="en-US"/>
        </w:rPr>
      </w:pPr>
    </w:p>
    <w:p w:rsidR="00E56A70" w:rsidRDefault="00E56A70" w:rsidP="00E56A70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Перечень муниципальных программ и объемов бюджетных ассигнований </w:t>
      </w:r>
    </w:p>
    <w:p w:rsidR="00E56A70" w:rsidRDefault="00E56A70" w:rsidP="00E56A70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</w:t>
      </w:r>
      <w:r w:rsidRPr="000210DF">
        <w:rPr>
          <w:rFonts w:cs="Tahoma"/>
          <w:b/>
        </w:rPr>
        <w:t>4</w:t>
      </w:r>
      <w:r>
        <w:rPr>
          <w:rFonts w:cs="Tahoma"/>
          <w:b/>
        </w:rPr>
        <w:t xml:space="preserve"> год</w:t>
      </w:r>
    </w:p>
    <w:p w:rsidR="00E56A70" w:rsidRPr="002112C6" w:rsidRDefault="00E56A70" w:rsidP="00E56A70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E56A70" w:rsidRPr="000210DF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56A70" w:rsidRPr="000210DF" w:rsidRDefault="00E56A70" w:rsidP="008B3417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0210DF" w:rsidRDefault="00E56A70" w:rsidP="008B341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70" w:rsidRPr="000210DF" w:rsidRDefault="00E56A70" w:rsidP="008B341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0210DF" w:rsidRDefault="00E56A70" w:rsidP="008B341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0210DF" w:rsidRDefault="00E56A70" w:rsidP="008B3417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6A70" w:rsidRPr="000210DF" w:rsidRDefault="00E56A70" w:rsidP="008B3417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56A70" w:rsidRPr="000210DF" w:rsidRDefault="00E56A70" w:rsidP="008B3417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E56A70" w:rsidRPr="000210DF" w:rsidRDefault="00E56A70" w:rsidP="00E56A7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E56A70" w:rsidRPr="000210DF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210DF" w:rsidRDefault="00E56A70" w:rsidP="008B341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0210DF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0210DF" w:rsidRDefault="00E56A70" w:rsidP="008B341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210DF" w:rsidRDefault="00E56A70" w:rsidP="008B3417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763,8</w:t>
            </w:r>
          </w:p>
        </w:tc>
      </w:tr>
      <w:tr w:rsidR="00E56A70" w:rsidRPr="000210DF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Default="00E56A70" w:rsidP="008B341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Муниципальная программа «Дети Турковского района» на 2014 год</w:t>
            </w:r>
            <w:r>
              <w:rPr>
                <w:sz w:val="20"/>
                <w:szCs w:val="20"/>
              </w:rPr>
              <w:t xml:space="preserve"> всего, </w:t>
            </w:r>
          </w:p>
          <w:p w:rsidR="00E56A70" w:rsidRPr="000210DF" w:rsidRDefault="00E56A70" w:rsidP="008B3417">
            <w:pPr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0210DF" w:rsidRDefault="00E56A70" w:rsidP="008B34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210DF" w:rsidRDefault="00E56A70" w:rsidP="008B3417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763,8</w:t>
            </w:r>
          </w:p>
        </w:tc>
      </w:tr>
      <w:tr w:rsidR="00E56A70" w:rsidRPr="000210DF" w:rsidTr="008B3417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210DF" w:rsidRDefault="00E56A70" w:rsidP="008B3417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A70" w:rsidRPr="000210DF" w:rsidRDefault="00E56A70" w:rsidP="008B3417">
            <w:pPr>
              <w:jc w:val="center"/>
              <w:rPr>
                <w:rFonts w:cs="Arial"/>
                <w:sz w:val="20"/>
                <w:szCs w:val="20"/>
              </w:rPr>
            </w:pPr>
            <w:r w:rsidRPr="000210DF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210DF" w:rsidRDefault="00E56A70" w:rsidP="008B3417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210DF">
              <w:rPr>
                <w:spacing w:val="-10"/>
                <w:sz w:val="20"/>
                <w:szCs w:val="2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6A70" w:rsidRPr="00084C1F" w:rsidRDefault="00E56A70" w:rsidP="008B3417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A70" w:rsidRPr="000210DF" w:rsidRDefault="00E56A70" w:rsidP="008B3417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763,8</w:t>
            </w:r>
          </w:p>
        </w:tc>
      </w:tr>
    </w:tbl>
    <w:p w:rsidR="00E56A70" w:rsidRPr="002112C6" w:rsidRDefault="00E56A70" w:rsidP="00E56A70">
      <w:pPr>
        <w:rPr>
          <w:sz w:val="20"/>
          <w:szCs w:val="20"/>
        </w:rPr>
      </w:pP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Приложение 8</w:t>
      </w: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56A70" w:rsidRPr="00EF7E7F" w:rsidRDefault="00E56A70" w:rsidP="00E56A70">
      <w:pPr>
        <w:rPr>
          <w:sz w:val="20"/>
          <w:szCs w:val="20"/>
        </w:rPr>
      </w:pPr>
      <w:r w:rsidRPr="00EF7E7F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56A70" w:rsidRPr="00090C84" w:rsidRDefault="00E56A70" w:rsidP="00E56A70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E56A70" w:rsidRPr="00090C84" w:rsidRDefault="00E56A70" w:rsidP="00E56A70">
      <w:pPr>
        <w:jc w:val="center"/>
        <w:rPr>
          <w:b/>
          <w:bCs/>
        </w:rPr>
      </w:pPr>
      <w:r w:rsidRPr="00090C84">
        <w:rPr>
          <w:b/>
          <w:bCs/>
        </w:rPr>
        <w:t xml:space="preserve">Распределение дотации на выравнивание бюджетной </w:t>
      </w:r>
    </w:p>
    <w:p w:rsidR="00E56A70" w:rsidRPr="00090C84" w:rsidRDefault="00E56A70" w:rsidP="00E56A70">
      <w:pPr>
        <w:jc w:val="center"/>
        <w:rPr>
          <w:b/>
          <w:bCs/>
        </w:rPr>
      </w:pPr>
      <w:r w:rsidRPr="00090C84">
        <w:rPr>
          <w:b/>
          <w:bCs/>
        </w:rPr>
        <w:t xml:space="preserve">обеспеченности поселений из районного фонда финансовой поддержки </w:t>
      </w:r>
    </w:p>
    <w:p w:rsidR="00E56A70" w:rsidRPr="00090C84" w:rsidRDefault="00E56A70" w:rsidP="00E56A70">
      <w:pPr>
        <w:jc w:val="center"/>
        <w:rPr>
          <w:b/>
          <w:bCs/>
        </w:rPr>
      </w:pPr>
      <w:r w:rsidRPr="00090C84">
        <w:rPr>
          <w:b/>
          <w:bCs/>
        </w:rPr>
        <w:t xml:space="preserve">в части формируемой за счет субвенции из областного бюджета </w:t>
      </w:r>
      <w:r>
        <w:rPr>
          <w:b/>
          <w:bCs/>
        </w:rPr>
        <w:t>на 2014 год</w:t>
      </w:r>
    </w:p>
    <w:p w:rsidR="00E56A70" w:rsidRPr="00090C84" w:rsidRDefault="00E56A70" w:rsidP="00E56A70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90C84" w:rsidTr="008B3417">
        <w:trPr>
          <w:trHeight w:val="60"/>
        </w:trPr>
        <w:tc>
          <w:tcPr>
            <w:tcW w:w="982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E56A70" w:rsidRPr="00090C84" w:rsidRDefault="00E56A70" w:rsidP="008B3417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E56A70" w:rsidRPr="00090C84" w:rsidRDefault="00E56A70" w:rsidP="00E56A70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90C84" w:rsidTr="008B3417">
        <w:trPr>
          <w:trHeight w:val="70"/>
          <w:tblHeader/>
        </w:trPr>
        <w:tc>
          <w:tcPr>
            <w:tcW w:w="982" w:type="dxa"/>
            <w:vAlign w:val="center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3</w:t>
            </w:r>
          </w:p>
        </w:tc>
      </w:tr>
      <w:tr w:rsidR="00E56A70" w:rsidRPr="00090C84" w:rsidTr="008B3417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roofErr w:type="spellStart"/>
            <w:r w:rsidRPr="00090C84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28,7</w:t>
            </w:r>
          </w:p>
        </w:tc>
      </w:tr>
      <w:tr w:rsidR="00E56A70" w:rsidRPr="00090C84" w:rsidTr="008B341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34,4</w:t>
            </w:r>
          </w:p>
        </w:tc>
      </w:tr>
      <w:tr w:rsidR="00E56A70" w:rsidRPr="00090C84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28,7</w:t>
            </w:r>
          </w:p>
        </w:tc>
      </w:tr>
      <w:tr w:rsidR="00E56A70" w:rsidRPr="00090C84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51,8</w:t>
            </w:r>
          </w:p>
        </w:tc>
      </w:tr>
      <w:tr w:rsidR="00E56A70" w:rsidRPr="00090C84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roofErr w:type="spellStart"/>
            <w:r w:rsidRPr="00090C84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47,9</w:t>
            </w:r>
          </w:p>
        </w:tc>
      </w:tr>
      <w:tr w:rsidR="00E56A70" w:rsidRPr="00090C84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lastRenderedPageBreak/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209,9</w:t>
            </w:r>
          </w:p>
        </w:tc>
      </w:tr>
      <w:tr w:rsidR="00E56A70" w:rsidRPr="00090C84" w:rsidTr="008B341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34,0</w:t>
            </w:r>
          </w:p>
        </w:tc>
      </w:tr>
      <w:tr w:rsidR="00E56A70" w:rsidRPr="00090C84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90C84" w:rsidRDefault="00E56A70" w:rsidP="008B3417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8E1A05" w:rsidRDefault="00E56A70" w:rsidP="008B3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435,4</w:t>
            </w:r>
          </w:p>
        </w:tc>
      </w:tr>
    </w:tbl>
    <w:p w:rsidR="00E56A70" w:rsidRDefault="00E56A70" w:rsidP="00E56A70"/>
    <w:p w:rsidR="00E56A70" w:rsidRPr="00E56A70" w:rsidRDefault="00E56A70" w:rsidP="00E56A7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56A70">
        <w:rPr>
          <w:sz w:val="22"/>
          <w:szCs w:val="22"/>
        </w:rPr>
        <w:t xml:space="preserve"> Приложение 9  к Решению Собрания депутатов </w:t>
      </w:r>
    </w:p>
    <w:p w:rsidR="00E56A70" w:rsidRPr="00E56A70" w:rsidRDefault="00E56A70" w:rsidP="00E56A7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56A70">
        <w:rPr>
          <w:sz w:val="22"/>
          <w:szCs w:val="22"/>
        </w:rPr>
        <w:t xml:space="preserve"> Турковского муниципального района </w:t>
      </w:r>
    </w:p>
    <w:p w:rsidR="00E56A70" w:rsidRPr="00090C84" w:rsidRDefault="00E56A70" w:rsidP="00E56A70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E56A70" w:rsidRPr="00AA2B09" w:rsidRDefault="00E56A70" w:rsidP="00E56A70">
      <w:pPr>
        <w:jc w:val="center"/>
        <w:rPr>
          <w:b/>
          <w:bCs/>
        </w:rPr>
      </w:pPr>
      <w:r w:rsidRPr="00AA2B09">
        <w:rPr>
          <w:b/>
          <w:bCs/>
        </w:rPr>
        <w:t xml:space="preserve">Распределение </w:t>
      </w:r>
      <w:r>
        <w:rPr>
          <w:b/>
        </w:rPr>
        <w:t>дотации</w:t>
      </w:r>
      <w:r w:rsidRPr="00AA2B09">
        <w:rPr>
          <w:b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</w:rPr>
        <w:t>на 2014</w:t>
      </w:r>
      <w:r w:rsidRPr="00AA2B09">
        <w:rPr>
          <w:b/>
          <w:bCs/>
        </w:rPr>
        <w:t xml:space="preserve"> год</w:t>
      </w:r>
    </w:p>
    <w:p w:rsidR="00E56A70" w:rsidRPr="00090C84" w:rsidRDefault="00E56A70" w:rsidP="00E56A70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90C84" w:rsidTr="008B3417">
        <w:trPr>
          <w:trHeight w:val="60"/>
        </w:trPr>
        <w:tc>
          <w:tcPr>
            <w:tcW w:w="982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E56A70" w:rsidRPr="00090C84" w:rsidRDefault="00E56A70" w:rsidP="008B3417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E56A70" w:rsidRPr="00090C84" w:rsidRDefault="00E56A70" w:rsidP="00E56A70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90C84" w:rsidTr="008B3417">
        <w:trPr>
          <w:trHeight w:val="70"/>
          <w:tblHeader/>
        </w:trPr>
        <w:tc>
          <w:tcPr>
            <w:tcW w:w="982" w:type="dxa"/>
            <w:vAlign w:val="center"/>
          </w:tcPr>
          <w:p w:rsidR="00E56A70" w:rsidRPr="00AA2B09" w:rsidRDefault="00E56A70" w:rsidP="008B3417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E56A70" w:rsidRPr="00AA2B09" w:rsidRDefault="00E56A70" w:rsidP="008B3417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E56A70" w:rsidRPr="00AA2B09" w:rsidRDefault="00E56A70" w:rsidP="008B3417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E56A70" w:rsidRPr="00090C84" w:rsidTr="008B3417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roofErr w:type="spellStart"/>
            <w:r w:rsidRPr="00090C84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AA2B09" w:rsidRDefault="00E56A70" w:rsidP="008B3417">
            <w:pPr>
              <w:jc w:val="center"/>
            </w:pPr>
            <w:r>
              <w:t>343,3</w:t>
            </w:r>
          </w:p>
        </w:tc>
      </w:tr>
      <w:tr w:rsidR="00E56A70" w:rsidRPr="00090C84" w:rsidTr="008B341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572,7</w:t>
            </w:r>
          </w:p>
        </w:tc>
      </w:tr>
      <w:tr w:rsidR="00E56A70" w:rsidRPr="00090C84" w:rsidTr="008B341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193,6</w:t>
            </w:r>
          </w:p>
        </w:tc>
      </w:tr>
      <w:tr w:rsidR="00E56A70" w:rsidRPr="00090C84" w:rsidTr="008B341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2D7F86" w:rsidRDefault="00E56A70" w:rsidP="008B3417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322,0</w:t>
            </w:r>
          </w:p>
        </w:tc>
      </w:tr>
      <w:tr w:rsidR="00E56A70" w:rsidRPr="00090C84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90C84" w:rsidRDefault="00E56A70" w:rsidP="008B3417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A2B09" w:rsidRDefault="00E56A70" w:rsidP="008B3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1431,6</w:t>
            </w:r>
          </w:p>
        </w:tc>
      </w:tr>
    </w:tbl>
    <w:p w:rsidR="00E56A70" w:rsidRPr="00090C84" w:rsidRDefault="00E56A70" w:rsidP="00E56A70"/>
    <w:p w:rsidR="00E56A70" w:rsidRDefault="00E56A70" w:rsidP="00E56A70"/>
    <w:p w:rsidR="00E56A70" w:rsidRPr="00914B24" w:rsidRDefault="00E56A70" w:rsidP="00E56A70">
      <w:pPr>
        <w:ind w:left="5664"/>
        <w:rPr>
          <w:sz w:val="20"/>
          <w:szCs w:val="20"/>
        </w:rPr>
      </w:pPr>
      <w:r w:rsidRPr="00914B24">
        <w:rPr>
          <w:sz w:val="20"/>
          <w:szCs w:val="20"/>
        </w:rPr>
        <w:t xml:space="preserve">Приложение   </w:t>
      </w:r>
      <w:r>
        <w:rPr>
          <w:sz w:val="20"/>
          <w:szCs w:val="20"/>
        </w:rPr>
        <w:t>10</w:t>
      </w:r>
    </w:p>
    <w:p w:rsidR="00E56A70" w:rsidRPr="00914B24" w:rsidRDefault="00E56A70" w:rsidP="00E56A70">
      <w:pPr>
        <w:rPr>
          <w:sz w:val="20"/>
          <w:szCs w:val="20"/>
        </w:rPr>
      </w:pPr>
      <w:r w:rsidRPr="00914B24">
        <w:rPr>
          <w:sz w:val="20"/>
          <w:szCs w:val="20"/>
        </w:rPr>
        <w:t xml:space="preserve">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914B24">
        <w:rPr>
          <w:sz w:val="20"/>
          <w:szCs w:val="20"/>
        </w:rPr>
        <w:t xml:space="preserve">  к решению Собрания депутатов</w:t>
      </w:r>
    </w:p>
    <w:p w:rsidR="00E56A70" w:rsidRPr="00914B24" w:rsidRDefault="00E56A70" w:rsidP="00E56A70">
      <w:pPr>
        <w:rPr>
          <w:sz w:val="20"/>
          <w:szCs w:val="20"/>
        </w:rPr>
      </w:pPr>
      <w:r w:rsidRPr="00914B24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914B24">
        <w:rPr>
          <w:sz w:val="20"/>
          <w:szCs w:val="20"/>
        </w:rPr>
        <w:t xml:space="preserve">  Турковского муниципального района</w:t>
      </w:r>
    </w:p>
    <w:p w:rsidR="00E56A70" w:rsidRPr="00914B24" w:rsidRDefault="00E56A70" w:rsidP="00E56A7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E56A70" w:rsidRDefault="00E56A70" w:rsidP="00E56A70">
      <w:pPr>
        <w:spacing w:line="235" w:lineRule="auto"/>
        <w:jc w:val="center"/>
        <w:rPr>
          <w:b/>
        </w:rPr>
      </w:pPr>
    </w:p>
    <w:p w:rsidR="00E56A70" w:rsidRPr="00056B27" w:rsidRDefault="00E56A70" w:rsidP="00E56A70">
      <w:pPr>
        <w:spacing w:line="235" w:lineRule="auto"/>
        <w:jc w:val="center"/>
        <w:rPr>
          <w:b/>
        </w:rPr>
      </w:pPr>
      <w:r w:rsidRPr="00056B27">
        <w:rPr>
          <w:b/>
        </w:rPr>
        <w:t>Распределение на 20</w:t>
      </w:r>
      <w:r>
        <w:rPr>
          <w:b/>
        </w:rPr>
        <w:t>1</w:t>
      </w:r>
      <w:r w:rsidRPr="00A27A2E">
        <w:rPr>
          <w:b/>
        </w:rPr>
        <w:t>4</w:t>
      </w:r>
      <w:r w:rsidRPr="00056B27">
        <w:rPr>
          <w:b/>
        </w:rPr>
        <w:t xml:space="preserve"> год субвенции бюджетам  </w:t>
      </w:r>
      <w:r w:rsidRPr="00056B27">
        <w:rPr>
          <w:rFonts w:ascii="Times New Roman CYR" w:hAnsi="Times New Roman CYR"/>
          <w:b/>
        </w:rPr>
        <w:t xml:space="preserve">поселений </w:t>
      </w:r>
      <w:r>
        <w:rPr>
          <w:rFonts w:ascii="Times New Roman CYR" w:hAnsi="Times New Roman CYR"/>
          <w:b/>
        </w:rPr>
        <w:t>Турковского муниципального района</w:t>
      </w:r>
      <w:r w:rsidRPr="00056B27">
        <w:rPr>
          <w:rFonts w:ascii="Times New Roman CYR" w:hAnsi="Times New Roman CYR"/>
          <w:b/>
        </w:rPr>
        <w:t xml:space="preserve"> </w:t>
      </w:r>
      <w:r w:rsidRPr="00056B27">
        <w:rPr>
          <w:b/>
        </w:rPr>
        <w:t xml:space="preserve">на осуществление </w:t>
      </w:r>
    </w:p>
    <w:p w:rsidR="00E56A70" w:rsidRPr="00056B27" w:rsidRDefault="00E56A70" w:rsidP="00E56A70">
      <w:pPr>
        <w:spacing w:line="235" w:lineRule="auto"/>
        <w:jc w:val="center"/>
        <w:rPr>
          <w:b/>
        </w:rPr>
      </w:pPr>
      <w:r w:rsidRPr="00056B27">
        <w:rPr>
          <w:b/>
        </w:rPr>
        <w:t xml:space="preserve">органами местного самоуправления поселений полномочий  по первичному воинскому учету на территориях, где отсутствуют военные </w:t>
      </w:r>
    </w:p>
    <w:p w:rsidR="00E56A70" w:rsidRPr="00056B27" w:rsidRDefault="00E56A70" w:rsidP="00E56A70">
      <w:pPr>
        <w:spacing w:line="235" w:lineRule="auto"/>
        <w:jc w:val="center"/>
        <w:rPr>
          <w:b/>
        </w:rPr>
      </w:pPr>
      <w:r w:rsidRPr="00056B27">
        <w:rPr>
          <w:b/>
        </w:rPr>
        <w:t xml:space="preserve">комиссариаты </w:t>
      </w:r>
    </w:p>
    <w:p w:rsidR="00E56A70" w:rsidRPr="00056B27" w:rsidRDefault="00E56A70" w:rsidP="00E56A70">
      <w:pPr>
        <w:rPr>
          <w:b/>
          <w:bCs/>
        </w:rPr>
      </w:pPr>
    </w:p>
    <w:p w:rsidR="00E56A70" w:rsidRPr="00056B27" w:rsidRDefault="00E56A70" w:rsidP="00E56A70">
      <w:pPr>
        <w:jc w:val="right"/>
      </w:pPr>
      <w:r w:rsidRPr="00056B27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56B27" w:rsidTr="008B3417">
        <w:trPr>
          <w:trHeight w:val="60"/>
        </w:trPr>
        <w:tc>
          <w:tcPr>
            <w:tcW w:w="982" w:type="dxa"/>
          </w:tcPr>
          <w:p w:rsidR="00E56A70" w:rsidRPr="00056B27" w:rsidRDefault="00E56A70" w:rsidP="008B3417">
            <w:pPr>
              <w:jc w:val="center"/>
              <w:rPr>
                <w:bCs/>
              </w:rPr>
            </w:pPr>
            <w:r w:rsidRPr="00056B27">
              <w:rPr>
                <w:bCs/>
              </w:rPr>
              <w:t xml:space="preserve">№ </w:t>
            </w:r>
          </w:p>
          <w:p w:rsidR="00E56A70" w:rsidRPr="00056B27" w:rsidRDefault="00E56A70" w:rsidP="008B3417">
            <w:pPr>
              <w:jc w:val="center"/>
              <w:rPr>
                <w:bCs/>
              </w:rPr>
            </w:pPr>
            <w:proofErr w:type="spellStart"/>
            <w:r w:rsidRPr="00056B27">
              <w:rPr>
                <w:bCs/>
              </w:rPr>
              <w:t>п</w:t>
            </w:r>
            <w:proofErr w:type="spellEnd"/>
            <w:r w:rsidRPr="00056B27">
              <w:rPr>
                <w:bCs/>
              </w:rPr>
              <w:t>/</w:t>
            </w:r>
            <w:proofErr w:type="spellStart"/>
            <w:r w:rsidRPr="00056B27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E56A70" w:rsidRPr="00056B27" w:rsidRDefault="00E56A70" w:rsidP="008B3417">
            <w:pPr>
              <w:jc w:val="center"/>
              <w:rPr>
                <w:bCs/>
              </w:rPr>
            </w:pPr>
            <w:r w:rsidRPr="00056B27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E56A70" w:rsidRPr="00056B27" w:rsidRDefault="00E56A70" w:rsidP="008B3417">
            <w:pPr>
              <w:jc w:val="center"/>
              <w:rPr>
                <w:bCs/>
              </w:rPr>
            </w:pPr>
            <w:r w:rsidRPr="00056B27">
              <w:rPr>
                <w:bCs/>
              </w:rPr>
              <w:t>Сумма</w:t>
            </w:r>
          </w:p>
        </w:tc>
      </w:tr>
    </w:tbl>
    <w:p w:rsidR="00E56A70" w:rsidRPr="00056B27" w:rsidRDefault="00E56A70" w:rsidP="00E56A70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56B27" w:rsidTr="008B341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 w:rsidRPr="00056B27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roofErr w:type="spellStart"/>
            <w:r w:rsidRPr="00056B27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A27A2E" w:rsidRDefault="00E56A70" w:rsidP="008B3417">
            <w:pPr>
              <w:jc w:val="center"/>
            </w:pPr>
            <w:r>
              <w:t>62,0</w:t>
            </w:r>
          </w:p>
        </w:tc>
      </w:tr>
      <w:tr w:rsidR="00E56A70" w:rsidRPr="00056B27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 w:rsidRPr="00056B27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r w:rsidRPr="00056B27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A27A2E" w:rsidRDefault="00E56A70" w:rsidP="008B3417">
            <w:pPr>
              <w:jc w:val="center"/>
            </w:pPr>
            <w:r>
              <w:t>62,0</w:t>
            </w:r>
          </w:p>
        </w:tc>
      </w:tr>
      <w:tr w:rsidR="00E56A70" w:rsidRPr="00056B27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56B27" w:rsidRDefault="00E56A70" w:rsidP="008B3417">
            <w:r w:rsidRPr="00056B27">
              <w:t>Перевесинское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27A2E" w:rsidRDefault="00E56A70" w:rsidP="008B3417">
            <w:pPr>
              <w:jc w:val="center"/>
            </w:pPr>
            <w:r>
              <w:t>62,0</w:t>
            </w:r>
          </w:p>
        </w:tc>
      </w:tr>
      <w:tr w:rsidR="00E56A70" w:rsidRPr="00056B27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56B27" w:rsidRDefault="00E56A70" w:rsidP="008B3417">
            <w:r w:rsidRPr="00056B27">
              <w:t>Рязанское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27A2E" w:rsidRDefault="00E56A70" w:rsidP="008B3417">
            <w:pPr>
              <w:jc w:val="center"/>
            </w:pPr>
            <w:r>
              <w:t>62,0</w:t>
            </w:r>
          </w:p>
        </w:tc>
      </w:tr>
      <w:tr w:rsidR="00E56A70" w:rsidRPr="00056B27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56B27" w:rsidRDefault="00E56A70" w:rsidP="008B3417">
            <w:proofErr w:type="spellStart"/>
            <w:r w:rsidRPr="00056B27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5703BB" w:rsidRDefault="00E56A70" w:rsidP="008B3417">
            <w:pPr>
              <w:jc w:val="center"/>
              <w:rPr>
                <w:lang w:val="en-US"/>
              </w:rPr>
            </w:pPr>
            <w:r>
              <w:t>62,0</w:t>
            </w:r>
          </w:p>
        </w:tc>
      </w:tr>
      <w:tr w:rsidR="00E56A70" w:rsidRPr="00056B27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>
              <w:t>6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56B27" w:rsidRDefault="00E56A70" w:rsidP="008B3417">
            <w:r w:rsidRPr="00056B27">
              <w:t>Турковское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27A2E" w:rsidRDefault="00E56A70" w:rsidP="008B3417">
            <w:pPr>
              <w:jc w:val="center"/>
            </w:pPr>
            <w:r>
              <w:t>309,0</w:t>
            </w:r>
          </w:p>
        </w:tc>
      </w:tr>
      <w:tr w:rsidR="00E56A70" w:rsidRPr="00056B27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56B27" w:rsidRDefault="00E56A70" w:rsidP="008B3417">
            <w:r w:rsidRPr="00056B27">
              <w:t>Чернавское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27A2E" w:rsidRDefault="00E56A70" w:rsidP="008B3417">
            <w:pPr>
              <w:jc w:val="center"/>
            </w:pPr>
            <w:r>
              <w:t>62,0</w:t>
            </w:r>
          </w:p>
        </w:tc>
      </w:tr>
      <w:tr w:rsidR="00E56A70" w:rsidRPr="00056B27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56B27" w:rsidRDefault="00E56A70" w:rsidP="008B3417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56B27" w:rsidRDefault="00E56A70" w:rsidP="008B3417">
            <w:pPr>
              <w:rPr>
                <w:b/>
                <w:bCs/>
              </w:rPr>
            </w:pPr>
            <w:r w:rsidRPr="00056B27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27A2E" w:rsidRDefault="00E56A70" w:rsidP="008B3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681,0</w:t>
            </w:r>
          </w:p>
        </w:tc>
      </w:tr>
    </w:tbl>
    <w:p w:rsidR="00E56A70" w:rsidRDefault="00E56A70" w:rsidP="00E56A70"/>
    <w:p w:rsidR="00E56A70" w:rsidRPr="00E56A70" w:rsidRDefault="00E56A70" w:rsidP="00E56A70">
      <w:pPr>
        <w:rPr>
          <w:sz w:val="22"/>
          <w:szCs w:val="22"/>
        </w:rPr>
      </w:pPr>
      <w:r w:rsidRPr="00E56A70">
        <w:rPr>
          <w:sz w:val="22"/>
          <w:szCs w:val="22"/>
        </w:rPr>
        <w:t xml:space="preserve"> </w:t>
      </w:r>
      <w:r w:rsidRPr="00E56A70">
        <w:rPr>
          <w:sz w:val="22"/>
          <w:szCs w:val="22"/>
          <w:lang w:val="en-US"/>
        </w:rPr>
        <w:t xml:space="preserve"> </w:t>
      </w:r>
      <w:r w:rsidRPr="00E56A70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56A70">
        <w:rPr>
          <w:sz w:val="22"/>
          <w:szCs w:val="22"/>
        </w:rPr>
        <w:t>Приложение 11</w:t>
      </w:r>
    </w:p>
    <w:p w:rsidR="00E56A70" w:rsidRPr="00E56A70" w:rsidRDefault="00E56A70" w:rsidP="00E56A70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 w:rsidRPr="00E56A70">
        <w:rPr>
          <w:sz w:val="22"/>
          <w:szCs w:val="22"/>
        </w:rPr>
        <w:t xml:space="preserve">к Решению Собрания депутатов </w:t>
      </w:r>
    </w:p>
    <w:p w:rsidR="00E56A70" w:rsidRPr="00E56A70" w:rsidRDefault="00E56A70" w:rsidP="00E56A7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  <w:r w:rsidRPr="00E56A70">
        <w:rPr>
          <w:sz w:val="22"/>
          <w:szCs w:val="22"/>
        </w:rPr>
        <w:t xml:space="preserve">Турковского муниципального района </w:t>
      </w:r>
    </w:p>
    <w:p w:rsidR="00E56A70" w:rsidRPr="00090C84" w:rsidRDefault="00E56A70" w:rsidP="00E56A70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E56A70" w:rsidRPr="00A8119C" w:rsidRDefault="00E56A70" w:rsidP="00E56A70">
      <w:pPr>
        <w:jc w:val="center"/>
        <w:rPr>
          <w:b/>
          <w:bCs/>
        </w:rPr>
      </w:pPr>
      <w:r w:rsidRPr="00A8119C">
        <w:rPr>
          <w:b/>
          <w:bCs/>
        </w:rPr>
        <w:lastRenderedPageBreak/>
        <w:t xml:space="preserve">Распределение </w:t>
      </w:r>
      <w:r>
        <w:rPr>
          <w:b/>
        </w:rPr>
        <w:t>иных межбюджетных трансфертов</w:t>
      </w:r>
      <w:r w:rsidRPr="00A8119C">
        <w:rPr>
          <w:b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</w:rPr>
        <w:t xml:space="preserve"> на 2014</w:t>
      </w:r>
      <w:r w:rsidRPr="00A8119C">
        <w:rPr>
          <w:b/>
          <w:bCs/>
        </w:rPr>
        <w:t xml:space="preserve"> год</w:t>
      </w:r>
    </w:p>
    <w:p w:rsidR="00E56A70" w:rsidRPr="00090C84" w:rsidRDefault="00E56A70" w:rsidP="00E56A70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90C84" w:rsidTr="008B3417">
        <w:trPr>
          <w:trHeight w:val="60"/>
        </w:trPr>
        <w:tc>
          <w:tcPr>
            <w:tcW w:w="982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E56A70" w:rsidRPr="00090C84" w:rsidRDefault="00E56A70" w:rsidP="008B3417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E56A70" w:rsidRPr="00090C84" w:rsidRDefault="00E56A70" w:rsidP="008B3417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E56A70" w:rsidRPr="00090C84" w:rsidRDefault="00E56A70" w:rsidP="00E56A70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E56A70" w:rsidRPr="00090C84" w:rsidTr="008B3417">
        <w:trPr>
          <w:trHeight w:val="70"/>
          <w:tblHeader/>
        </w:trPr>
        <w:tc>
          <w:tcPr>
            <w:tcW w:w="982" w:type="dxa"/>
            <w:vAlign w:val="center"/>
          </w:tcPr>
          <w:p w:rsidR="00E56A70" w:rsidRPr="00A8119C" w:rsidRDefault="00E56A70" w:rsidP="008B3417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E56A70" w:rsidRPr="00A8119C" w:rsidRDefault="00E56A70" w:rsidP="008B3417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E56A70" w:rsidRPr="00A8119C" w:rsidRDefault="00E56A70" w:rsidP="008B3417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E56A70" w:rsidRPr="00090C84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Default="00E56A70" w:rsidP="008B3417">
            <w:pPr>
              <w:jc w:val="center"/>
            </w:pPr>
            <w: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Default="00E56A70" w:rsidP="008B3417">
            <w:pPr>
              <w:jc w:val="center"/>
            </w:pPr>
            <w:r>
              <w:t>110,1</w:t>
            </w:r>
          </w:p>
        </w:tc>
      </w:tr>
      <w:tr w:rsidR="00E56A70" w:rsidRPr="00090C84" w:rsidTr="008B341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r>
              <w:t>Чернавское</w:t>
            </w:r>
            <w:r w:rsidRPr="00090C84"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jc w:val="center"/>
            </w:pPr>
            <w:r>
              <w:t>15,0</w:t>
            </w:r>
          </w:p>
        </w:tc>
      </w:tr>
      <w:tr w:rsidR="00E56A70" w:rsidRPr="00090C84" w:rsidTr="008B341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56A70" w:rsidRPr="00090C84" w:rsidRDefault="00E56A70" w:rsidP="008B3417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E56A70" w:rsidRPr="00090C84" w:rsidRDefault="00E56A70" w:rsidP="008B3417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56A70" w:rsidRPr="00A8119C" w:rsidRDefault="00E56A70" w:rsidP="008B3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125,1</w:t>
            </w:r>
          </w:p>
        </w:tc>
      </w:tr>
    </w:tbl>
    <w:p w:rsidR="00E56A70" w:rsidRPr="00090C84" w:rsidRDefault="00E56A70" w:rsidP="00E56A70"/>
    <w:p w:rsidR="00E56A70" w:rsidRDefault="00E56A70" w:rsidP="00E56A70"/>
    <w:p w:rsidR="00DD64BD" w:rsidRDefault="00DD64BD" w:rsidP="00DD64BD">
      <w:pPr>
        <w:ind w:left="360"/>
        <w:jc w:val="center"/>
        <w:rPr>
          <w:b/>
        </w:rPr>
      </w:pPr>
      <w:r>
        <w:rPr>
          <w:b/>
        </w:rPr>
        <w:t xml:space="preserve">СОБРАНИЕ ДЕПУТАТОВ </w:t>
      </w:r>
    </w:p>
    <w:p w:rsidR="00DD64BD" w:rsidRDefault="00DD64BD" w:rsidP="00DD64BD">
      <w:pPr>
        <w:ind w:left="360"/>
        <w:jc w:val="center"/>
        <w:rPr>
          <w:b/>
        </w:rPr>
      </w:pPr>
      <w:r>
        <w:rPr>
          <w:b/>
        </w:rPr>
        <w:t xml:space="preserve">ТУРКОВСКОГО МУНИЦИПАЛЬНОГО РАЙОНА </w:t>
      </w:r>
    </w:p>
    <w:p w:rsidR="00DD64BD" w:rsidRDefault="00DD64BD" w:rsidP="00DD64BD">
      <w:pPr>
        <w:ind w:left="360"/>
        <w:jc w:val="center"/>
        <w:rPr>
          <w:b/>
        </w:rPr>
      </w:pPr>
      <w:r>
        <w:rPr>
          <w:b/>
        </w:rPr>
        <w:t>САРАТОВСКОЙ ОБЛАСТИ</w:t>
      </w:r>
    </w:p>
    <w:p w:rsidR="00DD64BD" w:rsidRDefault="00DD64BD" w:rsidP="00DD64BD">
      <w:pPr>
        <w:ind w:left="360"/>
        <w:jc w:val="center"/>
        <w:rPr>
          <w:b/>
        </w:rPr>
      </w:pPr>
    </w:p>
    <w:p w:rsidR="00DD64BD" w:rsidRDefault="00DD64BD" w:rsidP="00DD64BD">
      <w:pPr>
        <w:ind w:left="360"/>
        <w:jc w:val="center"/>
        <w:rPr>
          <w:b/>
        </w:rPr>
      </w:pPr>
      <w:r>
        <w:rPr>
          <w:b/>
        </w:rPr>
        <w:t>РЕШЕНИЕ № 36/2</w:t>
      </w:r>
    </w:p>
    <w:p w:rsidR="00DD64BD" w:rsidRDefault="00DD64BD" w:rsidP="00DD64BD">
      <w:pPr>
        <w:ind w:left="360"/>
        <w:jc w:val="center"/>
        <w:rPr>
          <w:b/>
        </w:rPr>
      </w:pPr>
    </w:p>
    <w:p w:rsidR="00DD64BD" w:rsidRDefault="00DD64BD" w:rsidP="00DD64BD">
      <w:pPr>
        <w:pStyle w:val="a4"/>
      </w:pPr>
      <w:r>
        <w:t xml:space="preserve">от 26 декабря 2013 </w:t>
      </w:r>
      <w:r w:rsidRPr="007603D1">
        <w:t>г.</w:t>
      </w:r>
      <w:r>
        <w:t xml:space="preserve">                                                                                                     р.п.Турки</w:t>
      </w:r>
    </w:p>
    <w:p w:rsidR="00DD64BD" w:rsidRDefault="00DD64BD" w:rsidP="00DD64BD">
      <w:pPr>
        <w:ind w:left="360"/>
        <w:jc w:val="both"/>
        <w:rPr>
          <w:b/>
        </w:rPr>
      </w:pPr>
    </w:p>
    <w:p w:rsidR="00DD64BD" w:rsidRPr="00DE4C00" w:rsidRDefault="00DD64BD" w:rsidP="00DD64BD">
      <w:pPr>
        <w:ind w:left="360"/>
        <w:jc w:val="both"/>
        <w:rPr>
          <w:b/>
        </w:rPr>
      </w:pPr>
      <w:r w:rsidRPr="00DE4C00">
        <w:rPr>
          <w:b/>
        </w:rPr>
        <w:t xml:space="preserve">О внесении изменений и дополнений в решение </w:t>
      </w:r>
    </w:p>
    <w:p w:rsidR="00DD64BD" w:rsidRPr="00DE4C00" w:rsidRDefault="00DD64BD" w:rsidP="00DD64BD">
      <w:pPr>
        <w:ind w:left="360"/>
        <w:jc w:val="both"/>
        <w:rPr>
          <w:b/>
        </w:rPr>
      </w:pPr>
      <w:r w:rsidRPr="00DE4C00">
        <w:rPr>
          <w:b/>
        </w:rPr>
        <w:t>Собрания депутатов Турковского муниципального</w:t>
      </w:r>
    </w:p>
    <w:p w:rsidR="00DD64BD" w:rsidRPr="00DE4C00" w:rsidRDefault="00DD64BD" w:rsidP="00DD64BD">
      <w:pPr>
        <w:ind w:left="360"/>
        <w:jc w:val="both"/>
        <w:rPr>
          <w:b/>
        </w:rPr>
      </w:pPr>
      <w:r>
        <w:rPr>
          <w:b/>
        </w:rPr>
        <w:t>р</w:t>
      </w:r>
      <w:r w:rsidRPr="00DE4C00">
        <w:rPr>
          <w:b/>
        </w:rPr>
        <w:t>айона от 24 декабря 2012 № 22/1</w:t>
      </w:r>
    </w:p>
    <w:p w:rsidR="00DD64BD" w:rsidRPr="00DE4C00" w:rsidRDefault="00DD64BD" w:rsidP="00DD64BD">
      <w:pPr>
        <w:ind w:left="360"/>
        <w:jc w:val="both"/>
        <w:rPr>
          <w:b/>
        </w:rPr>
      </w:pPr>
      <w:r w:rsidRPr="00DE4C00">
        <w:rPr>
          <w:b/>
        </w:rPr>
        <w:t>«О бюджете муниципального района на 2013 год»</w:t>
      </w:r>
    </w:p>
    <w:p w:rsidR="00DD64BD" w:rsidRDefault="00DD64BD" w:rsidP="00DD64BD">
      <w:pPr>
        <w:ind w:left="360"/>
        <w:jc w:val="both"/>
      </w:pPr>
    </w:p>
    <w:p w:rsidR="00DD64BD" w:rsidRDefault="00DD64BD" w:rsidP="00DD64BD">
      <w:pPr>
        <w:ind w:left="360"/>
        <w:jc w:val="both"/>
      </w:pPr>
      <w:r>
        <w:tab/>
        <w:t>Руководствуясь Уставом Турковского муниципального района Собрание депутатов</w:t>
      </w:r>
    </w:p>
    <w:p w:rsidR="00DD64BD" w:rsidRPr="00DE4C00" w:rsidRDefault="00DD64BD" w:rsidP="00DD64BD">
      <w:pPr>
        <w:ind w:left="360"/>
        <w:jc w:val="both"/>
        <w:rPr>
          <w:b/>
        </w:rPr>
      </w:pPr>
      <w:r>
        <w:tab/>
      </w:r>
      <w:r w:rsidRPr="00DE4C00">
        <w:rPr>
          <w:b/>
        </w:rPr>
        <w:t>РЕШИЛО:</w:t>
      </w:r>
    </w:p>
    <w:p w:rsidR="00DD64BD" w:rsidRPr="00A82791" w:rsidRDefault="00DD64BD" w:rsidP="00DD64BD">
      <w:pPr>
        <w:jc w:val="both"/>
      </w:pPr>
      <w:r w:rsidRPr="00A82791">
        <w:t xml:space="preserve">             Внести в решение Собрания депутатов Турковского муниципального района  от 24 декабря 2012 года № 22/1 " О бюджете муниципального района на 2013 год"следующие изменения и дополнения </w:t>
      </w:r>
      <w:r>
        <w:t>:</w:t>
      </w:r>
      <w:r w:rsidRPr="00A82791">
        <w:t xml:space="preserve">     </w:t>
      </w:r>
    </w:p>
    <w:p w:rsidR="00DD64BD" w:rsidRDefault="00DD64BD" w:rsidP="00DD64BD">
      <w:pPr>
        <w:ind w:left="360"/>
        <w:jc w:val="center"/>
        <w:rPr>
          <w:b/>
        </w:rPr>
      </w:pPr>
    </w:p>
    <w:p w:rsidR="00DD64BD" w:rsidRPr="00DC6DAA" w:rsidRDefault="00DD64BD" w:rsidP="00DD64BD">
      <w:pPr>
        <w:pStyle w:val="aff7"/>
        <w:numPr>
          <w:ilvl w:val="0"/>
          <w:numId w:val="46"/>
        </w:numPr>
        <w:spacing w:after="0" w:line="240" w:lineRule="auto"/>
      </w:pPr>
      <w:r w:rsidRPr="00DC6DAA">
        <w:t>В статье 1:</w:t>
      </w:r>
    </w:p>
    <w:p w:rsidR="00DD64BD" w:rsidRPr="00DC6DAA" w:rsidRDefault="00DD64BD" w:rsidP="00DD64BD">
      <w:pPr>
        <w:pStyle w:val="aff7"/>
        <w:ind w:left="0"/>
      </w:pPr>
      <w:r w:rsidRPr="00DC6DAA">
        <w:t>п.1 цифры «</w:t>
      </w:r>
      <w:r>
        <w:t>233479,5</w:t>
      </w:r>
      <w:r w:rsidRPr="00DC6DAA">
        <w:t xml:space="preserve"> »  заменить цифрами «</w:t>
      </w:r>
      <w:r>
        <w:t>213441,6</w:t>
      </w:r>
      <w:r w:rsidRPr="00DC6DAA">
        <w:t>», цифры «</w:t>
      </w:r>
      <w:r>
        <w:t>24177,7</w:t>
      </w:r>
      <w:r w:rsidRPr="00DC6DAA">
        <w:t xml:space="preserve"> »  заменить цифрами «</w:t>
      </w:r>
      <w:r>
        <w:t>29661,6</w:t>
      </w:r>
      <w:r w:rsidRPr="00DC6DAA">
        <w:t>»;</w:t>
      </w:r>
    </w:p>
    <w:p w:rsidR="00DD64BD" w:rsidRPr="00DC6DAA" w:rsidRDefault="00DD64BD" w:rsidP="00DD64BD">
      <w:pPr>
        <w:pStyle w:val="aff7"/>
        <w:ind w:left="0"/>
      </w:pPr>
      <w:r w:rsidRPr="00DC6DAA">
        <w:t>п.2 цифры «</w:t>
      </w:r>
      <w:r>
        <w:t>233479,5</w:t>
      </w:r>
      <w:r w:rsidRPr="00DC6DAA">
        <w:t xml:space="preserve"> »  заменить цифрами «</w:t>
      </w:r>
      <w:r>
        <w:t>239678,8</w:t>
      </w:r>
      <w:r w:rsidRPr="00DC6DAA">
        <w:t>»;</w:t>
      </w:r>
    </w:p>
    <w:p w:rsidR="00DD64BD" w:rsidRDefault="00DD64BD" w:rsidP="00DD64BD">
      <w:pPr>
        <w:pStyle w:val="aff7"/>
        <w:ind w:left="0"/>
      </w:pPr>
      <w:r w:rsidRPr="00DC6DAA">
        <w:t xml:space="preserve">п.3 </w:t>
      </w:r>
      <w:r>
        <w:t>изложить в следующей редакции: «</w:t>
      </w:r>
      <w:r w:rsidRPr="00DC6DAA">
        <w:t xml:space="preserve">дефицит в сумме </w:t>
      </w:r>
      <w:r>
        <w:t>26237,2</w:t>
      </w:r>
      <w:r w:rsidRPr="00DC6DAA">
        <w:t xml:space="preserve"> тыс. рублей</w:t>
      </w:r>
      <w:r>
        <w:t xml:space="preserve">, </w:t>
      </w:r>
      <w:r w:rsidRPr="00DC6DAA">
        <w:t xml:space="preserve">в т.ч. </w:t>
      </w:r>
      <w:r>
        <w:t>за счет</w:t>
      </w:r>
      <w:r w:rsidRPr="00DC6DAA">
        <w:t xml:space="preserve"> </w:t>
      </w:r>
      <w:r>
        <w:t>остатков на счетах по учету средств местного бюджета по состоянию на 1 января 2013 года 26237,2  тыс. рублей.»</w:t>
      </w:r>
    </w:p>
    <w:p w:rsidR="00DD64BD" w:rsidRDefault="00DD64BD" w:rsidP="00DD64BD">
      <w:pPr>
        <w:pStyle w:val="aff7"/>
        <w:ind w:left="0"/>
      </w:pPr>
      <w:r>
        <w:t xml:space="preserve">     2.  В статье 7: </w:t>
      </w:r>
    </w:p>
    <w:p w:rsidR="00DD64BD" w:rsidRDefault="00DD64BD" w:rsidP="00DD64BD">
      <w:pPr>
        <w:pStyle w:val="aff7"/>
        <w:ind w:left="0"/>
      </w:pPr>
      <w:r>
        <w:t xml:space="preserve">абзац 1 </w:t>
      </w:r>
      <w:r w:rsidRPr="00DC6DAA">
        <w:t>цифры «</w:t>
      </w:r>
      <w:r>
        <w:t>3919,6</w:t>
      </w:r>
      <w:r w:rsidRPr="00DC6DAA">
        <w:t xml:space="preserve"> »  заменить цифрами «</w:t>
      </w:r>
      <w:r>
        <w:t>4512,2</w:t>
      </w:r>
      <w:r w:rsidRPr="00DC6DAA">
        <w:t>»</w:t>
      </w:r>
      <w:r>
        <w:t>.</w:t>
      </w:r>
    </w:p>
    <w:p w:rsidR="00DD64BD" w:rsidRDefault="00DD64BD" w:rsidP="00DD64BD">
      <w:pPr>
        <w:pStyle w:val="aff7"/>
        <w:ind w:left="0"/>
      </w:pPr>
      <w:r>
        <w:t xml:space="preserve">    3.  В статье 8: </w:t>
      </w:r>
    </w:p>
    <w:p w:rsidR="00DD64BD" w:rsidRDefault="00DD64BD" w:rsidP="00DD64BD">
      <w:pPr>
        <w:pStyle w:val="aff7"/>
        <w:ind w:left="0"/>
      </w:pPr>
      <w:r>
        <w:t xml:space="preserve">абзац 1 </w:t>
      </w:r>
      <w:r w:rsidRPr="00DC6DAA">
        <w:t>цифры «</w:t>
      </w:r>
      <w:r>
        <w:t>1849,7</w:t>
      </w:r>
      <w:r w:rsidRPr="00DC6DAA">
        <w:t xml:space="preserve"> »  заменить цифрами «</w:t>
      </w:r>
      <w:r>
        <w:t>2661,6</w:t>
      </w:r>
      <w:r w:rsidRPr="00DC6DAA">
        <w:t>»</w:t>
      </w:r>
      <w:r>
        <w:t>;</w:t>
      </w:r>
    </w:p>
    <w:p w:rsidR="00DD64BD" w:rsidRDefault="00DD64BD" w:rsidP="00DD64BD">
      <w:pPr>
        <w:pStyle w:val="aff7"/>
        <w:ind w:left="0"/>
      </w:pPr>
      <w:r>
        <w:t xml:space="preserve">абзац 5 </w:t>
      </w:r>
      <w:r w:rsidRPr="00DC6DAA">
        <w:t>цифры «</w:t>
      </w:r>
      <w:r>
        <w:t>295,5</w:t>
      </w:r>
      <w:r w:rsidRPr="00DC6DAA">
        <w:t xml:space="preserve"> »  заменить цифрами «</w:t>
      </w:r>
      <w:r>
        <w:t>1107,4</w:t>
      </w:r>
      <w:r w:rsidRPr="00DC6DAA">
        <w:t>»</w:t>
      </w:r>
      <w:r>
        <w:t>.</w:t>
      </w:r>
    </w:p>
    <w:p w:rsidR="00DD64BD" w:rsidRDefault="00DD64BD" w:rsidP="00DD64BD">
      <w:pPr>
        <w:rPr>
          <w:sz w:val="20"/>
          <w:szCs w:val="20"/>
        </w:rPr>
      </w:pPr>
      <w:r>
        <w:t xml:space="preserve">   4. Приложение 1 изложить в следующей редакции:</w:t>
      </w:r>
    </w:p>
    <w:p w:rsidR="00DD64BD" w:rsidRDefault="00DD64BD" w:rsidP="00DD64BD">
      <w:pPr>
        <w:rPr>
          <w:sz w:val="20"/>
          <w:szCs w:val="20"/>
        </w:rPr>
      </w:pPr>
    </w:p>
    <w:p w:rsidR="00DD64BD" w:rsidRPr="006848EE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  1 </w:t>
      </w:r>
      <w:r w:rsidRPr="006848EE">
        <w:rPr>
          <w:sz w:val="20"/>
          <w:szCs w:val="20"/>
        </w:rPr>
        <w:t xml:space="preserve"> </w:t>
      </w:r>
    </w:p>
    <w:p w:rsidR="00DD64BD" w:rsidRPr="006848EE" w:rsidRDefault="00DD64BD" w:rsidP="00DD64BD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DD64BD" w:rsidRPr="006848EE" w:rsidRDefault="00DD64BD" w:rsidP="00DD64BD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DD64BD" w:rsidRPr="009B3FB0" w:rsidRDefault="00DD64BD" w:rsidP="00DD64BD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DD64BD" w:rsidRPr="002A4C91" w:rsidRDefault="00DD64BD" w:rsidP="00DD64BD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2013</w:t>
      </w:r>
      <w:r w:rsidRPr="002A4C91">
        <w:rPr>
          <w:b/>
        </w:rPr>
        <w:t xml:space="preserve"> год</w:t>
      </w:r>
    </w:p>
    <w:p w:rsidR="00DD64BD" w:rsidRDefault="00DD64BD" w:rsidP="00DD64BD"/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58"/>
        <w:gridCol w:w="1208"/>
        <w:gridCol w:w="60"/>
        <w:gridCol w:w="3919"/>
        <w:gridCol w:w="33"/>
        <w:gridCol w:w="1545"/>
      </w:tblGrid>
      <w:tr w:rsidR="00DD64BD" w:rsidRPr="007F75DA" w:rsidTr="00D93128">
        <w:trPr>
          <w:cantSplit/>
          <w:trHeight w:val="1120"/>
        </w:trPr>
        <w:tc>
          <w:tcPr>
            <w:tcW w:w="2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D64BD" w:rsidRPr="007F75DA" w:rsidRDefault="00DD64BD" w:rsidP="00D9312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D64BD" w:rsidRPr="007F75DA" w:rsidRDefault="00DD64BD" w:rsidP="00D93128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DD64BD" w:rsidRPr="007F75DA" w:rsidRDefault="00DD64BD" w:rsidP="00D9312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DD64BD" w:rsidRPr="007F75DA" w:rsidRDefault="00DD64BD" w:rsidP="00D9312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D64BD" w:rsidRPr="007F75DA" w:rsidTr="00D93128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D64BD" w:rsidRPr="007F75DA" w:rsidRDefault="00DD64BD" w:rsidP="00D93128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DD64BD" w:rsidRPr="007F75DA" w:rsidTr="00D93128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</w:p>
        </w:tc>
      </w:tr>
      <w:tr w:rsidR="00DD64BD" w:rsidRPr="007F75DA" w:rsidTr="00D93128">
        <w:trPr>
          <w:hidden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D64BD" w:rsidRPr="007F75DA" w:rsidRDefault="00DD64BD" w:rsidP="00D93128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DD64BD" w:rsidRPr="007F75DA" w:rsidTr="00D93128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D64BD" w:rsidRPr="007F75DA" w:rsidRDefault="00DD64BD" w:rsidP="00D93128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DD64BD" w:rsidRPr="007F75DA" w:rsidTr="00D93128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DD64BD" w:rsidRPr="007F75DA" w:rsidTr="00D93128">
        <w:trPr>
          <w:cantSplit/>
          <w:trHeight w:val="28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29661,6</w:t>
            </w:r>
          </w:p>
        </w:tc>
      </w:tr>
      <w:tr w:rsidR="00DD64BD" w:rsidRPr="007F75DA" w:rsidTr="00D93128">
        <w:trPr>
          <w:cantSplit/>
          <w:trHeight w:val="51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16153,4</w:t>
            </w:r>
          </w:p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</w:p>
        </w:tc>
      </w:tr>
      <w:tr w:rsidR="00DD64BD" w:rsidRPr="007F75DA" w:rsidTr="00D93128">
        <w:trPr>
          <w:cantSplit/>
          <w:trHeight w:val="39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16153,4</w:t>
            </w:r>
          </w:p>
        </w:tc>
      </w:tr>
      <w:tr w:rsidR="00DD64BD" w:rsidRPr="007F75DA" w:rsidTr="00D93128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3247,9</w:t>
            </w:r>
          </w:p>
        </w:tc>
      </w:tr>
      <w:tr w:rsidR="00DD64BD" w:rsidRPr="007F75DA" w:rsidTr="00D93128">
        <w:trPr>
          <w:cantSplit/>
          <w:trHeight w:val="46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000 1 05 02000 00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н</w:t>
            </w:r>
            <w:r>
              <w:rPr>
                <w:rFonts w:cs="Tahoma"/>
                <w:color w:val="000000"/>
                <w:sz w:val="20"/>
                <w:szCs w:val="2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0B2C1C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2299,1</w:t>
            </w:r>
          </w:p>
        </w:tc>
      </w:tr>
      <w:tr w:rsidR="00DD64BD" w:rsidRPr="007F75DA" w:rsidTr="00D93128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948,8</w:t>
            </w:r>
          </w:p>
        </w:tc>
      </w:tr>
      <w:tr w:rsidR="00DD64BD" w:rsidRPr="007F75DA" w:rsidTr="00D93128">
        <w:trPr>
          <w:cantSplit/>
          <w:trHeight w:val="342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345,2</w:t>
            </w:r>
          </w:p>
        </w:tc>
      </w:tr>
      <w:tr w:rsidR="00DD64BD" w:rsidRPr="007F75DA" w:rsidTr="00D93128">
        <w:trPr>
          <w:trHeight w:val="84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1360,0</w:t>
            </w:r>
          </w:p>
        </w:tc>
      </w:tr>
      <w:tr w:rsidR="00DD64BD" w:rsidRPr="007F75DA" w:rsidTr="00D93128">
        <w:trPr>
          <w:trHeight w:val="63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0B2C1C" w:rsidRDefault="00DD64BD" w:rsidP="00D9312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1360,0</w:t>
            </w:r>
          </w:p>
        </w:tc>
      </w:tr>
      <w:tr w:rsidR="00DD64BD" w:rsidRPr="007F75DA" w:rsidTr="00D93128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10 0000 120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580,0</w:t>
            </w:r>
          </w:p>
        </w:tc>
      </w:tr>
      <w:tr w:rsidR="00DD64BD" w:rsidRPr="007F75DA" w:rsidTr="00D93128">
        <w:trPr>
          <w:trHeight w:val="12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764,2</w:t>
            </w:r>
          </w:p>
        </w:tc>
      </w:tr>
      <w:tr w:rsidR="00DD64BD" w:rsidRPr="007F75DA" w:rsidTr="00D93128">
        <w:trPr>
          <w:trHeight w:val="915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000 1 11 07015 05 0000 120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15,8</w:t>
            </w:r>
          </w:p>
        </w:tc>
      </w:tr>
      <w:tr w:rsidR="00DD64BD" w:rsidRPr="007F75DA" w:rsidTr="00D93128">
        <w:trPr>
          <w:cantSplit/>
          <w:trHeight w:val="53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157,8</w:t>
            </w:r>
          </w:p>
        </w:tc>
      </w:tr>
      <w:tr w:rsidR="00DD64BD" w:rsidRPr="007F75DA" w:rsidTr="00D9312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157,8</w:t>
            </w:r>
          </w:p>
        </w:tc>
      </w:tr>
      <w:tr w:rsidR="00DD64BD" w:rsidRPr="007F75DA" w:rsidTr="00D9312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3946,8</w:t>
            </w:r>
          </w:p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</w:p>
        </w:tc>
      </w:tr>
      <w:tr w:rsidR="00DD64BD" w:rsidRPr="007F75DA" w:rsidTr="00D93128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3350,3</w:t>
            </w:r>
          </w:p>
        </w:tc>
      </w:tr>
      <w:tr w:rsidR="00DD64BD" w:rsidRPr="007F75DA" w:rsidTr="00D93128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7F75DA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993487" w:rsidRDefault="00DD64BD" w:rsidP="00D93128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993487" w:rsidRDefault="00DD64BD" w:rsidP="00D931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1100,2</w:t>
            </w:r>
          </w:p>
        </w:tc>
      </w:tr>
      <w:tr w:rsidR="00DD64BD" w:rsidRPr="007F75DA" w:rsidTr="00D93128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000 2 00  00000 00 0000 000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DD0A16" w:rsidRDefault="00DD64BD" w:rsidP="00D93128">
            <w:pPr>
              <w:jc w:val="center"/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DD0A16">
              <w:rPr>
                <w:b/>
                <w:color w:val="00000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BD" w:rsidRPr="00DD0A16" w:rsidRDefault="00DD64BD" w:rsidP="00D931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183780,0</w:t>
            </w:r>
          </w:p>
        </w:tc>
      </w:tr>
      <w:tr w:rsidR="00DD64BD" w:rsidRPr="008A3A24" w:rsidTr="00D93128">
        <w:trPr>
          <w:gridBefore w:val="4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8A3A24" w:rsidRDefault="00DD64BD" w:rsidP="00D93128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8A3A24" w:rsidRDefault="00DD64BD" w:rsidP="00D93128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64BD" w:rsidRPr="008A3A24" w:rsidRDefault="00DD64BD" w:rsidP="00D93128">
            <w:pPr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186544,2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64711,4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муниципальных  районов</w:t>
            </w:r>
            <w:r w:rsidRPr="00CF7C01">
              <w:rPr>
                <w:sz w:val="20"/>
                <w:szCs w:val="20"/>
              </w:rPr>
              <w:t xml:space="preserve">  на выравнивание  бюджетной обеспеченности </w:t>
            </w:r>
            <w:r>
              <w:rPr>
                <w:sz w:val="20"/>
                <w:szCs w:val="20"/>
              </w:rPr>
              <w:t xml:space="preserve"> муниципальных районов области</w:t>
            </w:r>
            <w:r w:rsidRPr="00CF7C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62986,4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000 2 02 01003 05 0000 151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1725,0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BB0292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BB0292" w:rsidRDefault="00DD64BD" w:rsidP="00D931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BB0292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14402,8</w:t>
            </w:r>
          </w:p>
        </w:tc>
      </w:tr>
      <w:tr w:rsidR="00DD64BD" w:rsidRPr="00641609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64160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000 2 02  02009 05 0000 151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641609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районов на государственную поддержку малого предпринимательства, включая крестьянские (фермерские) хозяйства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64160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1308,0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BB0292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000 2 02  02150 05 0000 151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BD2C42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районов на реализацию программ энергосбережения и повышения энергетической эффективности на период до 2020 года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BD2C4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7470,0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BB0292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000 2 02  02051 05 0000 151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BD2C42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BD2C4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000 2 02  02999 05 0025 151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муниципальных районов области на </w:t>
            </w: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расходных обязательств 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327,0</w:t>
            </w:r>
          </w:p>
        </w:tc>
      </w:tr>
      <w:tr w:rsidR="00DD64BD" w:rsidRPr="00D56974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D56974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000 2 02  02999 05 0029 151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D56974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районов области на обеспечение жильем молодых семей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D56974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69,3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7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000 2 02  02999 05 0048 151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B0292">
              <w:rPr>
                <w:sz w:val="20"/>
                <w:szCs w:val="20"/>
              </w:rPr>
              <w:t>убсидии бюджетам муниципальных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 xml:space="preserve">районов области 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организацию подвоза обучающихся к муниципальным общеобразовательным учреждениям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7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000 2 02  02999 05 0050 151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муниципальных районов области на </w:t>
            </w: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расходных обязательств муниципальных образований области по укреплению материально-технической базы, проведению капитального и текущего ремонта  муниципальных учреждений сферы культуры в рамках реализации долгосрочной  областной целевой </w:t>
            </w:r>
            <w:proofErr w:type="spellStart"/>
            <w:r>
              <w:rPr>
                <w:sz w:val="20"/>
                <w:szCs w:val="20"/>
              </w:rPr>
              <w:t>прграммы</w:t>
            </w:r>
            <w:proofErr w:type="spellEnd"/>
            <w:r>
              <w:rPr>
                <w:sz w:val="20"/>
                <w:szCs w:val="20"/>
              </w:rPr>
              <w:t xml:space="preserve"> «Развитие культуры» на 2013-2017 годы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85413,1</w:t>
            </w:r>
          </w:p>
        </w:tc>
      </w:tr>
      <w:tr w:rsidR="00DD64BD" w:rsidRPr="00BD2C42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BD2C4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000 2 02 03007</w:t>
            </w:r>
            <w:r w:rsidRPr="00C54DC0">
              <w:rPr>
                <w:sz w:val="20"/>
                <w:szCs w:val="20"/>
              </w:rPr>
              <w:t xml:space="preserve">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BD2C42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BD2C4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54D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000 2 02 03015</w:t>
            </w:r>
            <w:r w:rsidRPr="00C54DC0">
              <w:rPr>
                <w:sz w:val="20"/>
                <w:szCs w:val="20"/>
              </w:rPr>
              <w:t xml:space="preserve">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54DC0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54D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54D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000 2 02 03021</w:t>
            </w:r>
            <w:r w:rsidRPr="00C54DC0">
              <w:rPr>
                <w:sz w:val="20"/>
                <w:szCs w:val="20"/>
              </w:rPr>
              <w:t xml:space="preserve">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0C5A30" w:rsidRDefault="00DD64BD" w:rsidP="00D93128">
            <w:pPr>
              <w:rPr>
                <w:sz w:val="20"/>
                <w:szCs w:val="20"/>
              </w:rPr>
            </w:pPr>
            <w:r w:rsidRPr="000C5A30">
              <w:rPr>
                <w:sz w:val="20"/>
                <w:szCs w:val="20"/>
              </w:rPr>
              <w:t>Субвенции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руководство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751,6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73427,3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осуществление ор</w:t>
            </w:r>
            <w:r>
              <w:rPr>
                <w:sz w:val="20"/>
                <w:szCs w:val="20"/>
              </w:rPr>
              <w:t xml:space="preserve">ганами местного самоуправления </w:t>
            </w:r>
            <w:r w:rsidRPr="00CF7C01">
              <w:rPr>
                <w:sz w:val="20"/>
                <w:szCs w:val="20"/>
              </w:rPr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rPr>
                <w:sz w:val="20"/>
                <w:szCs w:val="20"/>
              </w:rPr>
              <w:t xml:space="preserve"> областным государственным автономным и бюджетным учреждениям, </w:t>
            </w:r>
            <w:r w:rsidRPr="00CF7C01">
              <w:rPr>
                <w:sz w:val="20"/>
                <w:szCs w:val="20"/>
              </w:rPr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на осуществление органами местного самоуправления </w:t>
            </w:r>
            <w:r w:rsidRPr="00CF7C01">
              <w:rPr>
                <w:sz w:val="20"/>
                <w:szCs w:val="20"/>
              </w:rPr>
              <w:lastRenderedPageBreak/>
              <w:t>государственных полномочий по образованию и обеспечению деятельности административных комиссий</w:t>
            </w:r>
            <w:r>
              <w:rPr>
                <w:sz w:val="20"/>
                <w:szCs w:val="20"/>
              </w:rP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181,0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000 2 02 03024 05 0009 151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170,8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организацию предоста</w:t>
            </w:r>
            <w:r>
              <w:rPr>
                <w:sz w:val="20"/>
                <w:szCs w:val="20"/>
              </w:rPr>
              <w:t xml:space="preserve">вления компенсации  </w:t>
            </w:r>
            <w:r w:rsidRPr="00CF7C01">
              <w:rPr>
                <w:sz w:val="20"/>
                <w:szCs w:val="20"/>
              </w:rPr>
              <w:t>родительской платы</w:t>
            </w:r>
            <w:r>
              <w:rPr>
                <w:sz w:val="20"/>
                <w:szCs w:val="20"/>
              </w:rP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</w:t>
            </w:r>
            <w:r w:rsidRPr="00CF7C01">
              <w:rPr>
                <w:sz w:val="20"/>
                <w:szCs w:val="20"/>
              </w:rPr>
              <w:t xml:space="preserve"> бюджетам муници</w:t>
            </w:r>
            <w:r>
              <w:rPr>
                <w:sz w:val="20"/>
                <w:szCs w:val="20"/>
              </w:rP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rPr>
                <w:sz w:val="20"/>
                <w:szCs w:val="20"/>
              </w:rPr>
              <w:t xml:space="preserve"> родительской платы за</w:t>
            </w:r>
            <w:r>
              <w:rPr>
                <w:sz w:val="20"/>
                <w:szCs w:val="20"/>
              </w:rPr>
              <w:t xml:space="preserve"> присмотр и уход за детьми в  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303,3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180,8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3297,6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1775,9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000 2 02 03024 05 0029 151</w:t>
            </w:r>
          </w:p>
          <w:p w:rsidR="00DD64BD" w:rsidRPr="002D6256" w:rsidRDefault="00DD64BD" w:rsidP="00D93128">
            <w:pPr>
              <w:rPr>
                <w:sz w:val="20"/>
                <w:szCs w:val="20"/>
              </w:rPr>
            </w:pPr>
          </w:p>
          <w:p w:rsidR="00DD64BD" w:rsidRPr="002D6256" w:rsidRDefault="00DD64BD" w:rsidP="00D93128">
            <w:pPr>
              <w:rPr>
                <w:sz w:val="20"/>
                <w:szCs w:val="20"/>
              </w:rPr>
            </w:pPr>
          </w:p>
          <w:p w:rsidR="00DD64BD" w:rsidRPr="002D6256" w:rsidRDefault="00DD64BD" w:rsidP="00D93128">
            <w:pPr>
              <w:rPr>
                <w:sz w:val="20"/>
                <w:szCs w:val="20"/>
              </w:rPr>
            </w:pPr>
          </w:p>
          <w:p w:rsidR="00DD64BD" w:rsidRDefault="00DD64BD" w:rsidP="00D93128">
            <w:pPr>
              <w:rPr>
                <w:sz w:val="20"/>
                <w:szCs w:val="20"/>
              </w:rPr>
            </w:pPr>
          </w:p>
          <w:p w:rsidR="00DD64BD" w:rsidRPr="002D6256" w:rsidRDefault="00DD64BD" w:rsidP="00D93128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</w:t>
            </w:r>
            <w:r>
              <w:rPr>
                <w:sz w:val="20"/>
                <w:szCs w:val="20"/>
              </w:rPr>
              <w:lastRenderedPageBreak/>
              <w:t>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42,7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000 2 02 03024 05 0032 151</w:t>
            </w:r>
          </w:p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 государственных полномочий по организации осуществления переданных полномочий по осуществлению модернизации региональной системы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000 2 02 03024 05 0035 151</w:t>
            </w:r>
          </w:p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Субвенции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 руководство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120,8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000 2 02 03078 05 0000 151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на модернизацию региональных систем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2555,0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22016,9</w:t>
            </w:r>
          </w:p>
        </w:tc>
      </w:tr>
      <w:tr w:rsidR="00DD64BD" w:rsidRPr="00547387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547387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000 2 02 04041 05 0000 151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547387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</w:t>
            </w:r>
            <w:r>
              <w:rPr>
                <w:sz w:val="20"/>
                <w:szCs w:val="20"/>
              </w:rPr>
              <w:t>на подключение 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  <w:r w:rsidRPr="003474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547387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DD64BD" w:rsidRPr="00547387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000 2 02 04053 05 0000 151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CF7C01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9F4406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000 2 02 04999 05 0007 151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Иные межбюджетные трансферты бюджетам муниципальных районов области на комплектование книжных фондов библиотек муниципальных образований области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64BD" w:rsidRPr="00CF7C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000 2 02 04014 05 0021 151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610,5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000 2 02 04014 05 0024 151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394,5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1344,2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000  2 02 04014 05 0030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,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1313,5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000  2 02 04014 05 0031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,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4951,4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000  2 02 04014 05 0032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по присвоению наименований улицам, площадям и иным территориям проживания граждан в населенных пунктах, установление нумерации домов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105,9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000  2 02 04014 05 0033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по содействию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000  2 02 04014 05 0034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по организации ритуальных услуг и содержание мест захоронения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155,9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000  2 02 04014 05 0035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по организации и осуществлению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000  2 02 04014 05 0036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по организации и осуществлению мероприятий по работе с детьми и молодежью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135,3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000  2 02 04014 05 0037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по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523,5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000  2 02 04014 05 0038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по созданию условий для массового отдыха жителей поселения и организации обустройств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000  2 02 04014 05 0039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по осуществлению мероприятий по обеспечению безопасности людей на водных объектах, охране их жизни и здоровья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000  2 02 04014 05 0040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на реализацию мероприятий по созданию, содержанию и организации деятельности аварийно- спасательных служб и (или) аварийно-спасательных формирований на территории поселения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000  2 02 04014 05 0041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по профилактике терроризма и экстремизма, а также минимизации и (или) ликвидации  последствий проявления терроризма и экстремизма в границах поселений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000  2 02 04014 05 0042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по предупреждению и ликвидации последствий чрезвычайных ситуаций в границах поселений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000  2 02 04014 05 0043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по формированию архивных фондов поселения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238,7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000  2 02 04014 05 0044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по проведению мероприятий в сфере водоснабжения населения в рамках реализации подпрограммы «Чистая вода» долгосрочной областной целевой программы «Обеспечение населения Саратовской области питьевой водой на 2011-2015 годы»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000  2 02 04014 05 0045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</w:t>
            </w:r>
            <w:r>
              <w:rPr>
                <w:sz w:val="20"/>
                <w:szCs w:val="20"/>
              </w:rPr>
              <w:t xml:space="preserve">  на строительство и (или) реконструкцию объектов водоснабжения, водоотведения и очистки сточных вод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000  2 02 04014 05 0046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 из бюджетов муниципальных образований в бюджет муниципального района на исполнение переданных полномочий по строительству и реконструкции объектов водоснабжения, водоотведения и очистки сточных вод по  муниципальной целевой программе «Чистая вода на 2013 год»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145,0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000  2 02 04014 05 0047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 из бюджетов муниципальных образований в бюджет муниципального района на исполнение переданных полномочий по созданию условий для организации досуга и обеспечение жителей поселения услугами организации культуры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6362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  <w:r w:rsidRPr="00363622">
              <w:rPr>
                <w:sz w:val="20"/>
                <w:szCs w:val="20"/>
              </w:rPr>
              <w:t xml:space="preserve"> 2 02 04025 05 0000 151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63622" w:rsidRDefault="00DD64BD" w:rsidP="00D93128">
            <w:pPr>
              <w:jc w:val="both"/>
              <w:rPr>
                <w:sz w:val="20"/>
                <w:szCs w:val="20"/>
              </w:rPr>
            </w:pPr>
            <w:r w:rsidRPr="00363622">
              <w:rPr>
                <w:sz w:val="20"/>
                <w:szCs w:val="20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 за счет средств федерального бюджета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DD64BD" w:rsidRPr="00DD0A16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DD0A16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DD0A16">
              <w:rPr>
                <w:b/>
                <w:sz w:val="20"/>
                <w:szCs w:val="20"/>
              </w:rPr>
              <w:t xml:space="preserve"> 000 </w:t>
            </w:r>
            <w:r>
              <w:rPr>
                <w:b/>
                <w:sz w:val="20"/>
                <w:szCs w:val="20"/>
              </w:rPr>
              <w:t>2 19 00000 00</w:t>
            </w:r>
            <w:r w:rsidRPr="00DD0A16">
              <w:rPr>
                <w:b/>
                <w:sz w:val="20"/>
                <w:szCs w:val="20"/>
              </w:rPr>
              <w:t xml:space="preserve">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DD0A16" w:rsidRDefault="00DD64BD" w:rsidP="00D93128">
            <w:pPr>
              <w:jc w:val="both"/>
              <w:rPr>
                <w:b/>
                <w:sz w:val="20"/>
                <w:szCs w:val="20"/>
              </w:rPr>
            </w:pPr>
            <w:r w:rsidRPr="00DD0A16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DD0A16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DD0A16">
              <w:rPr>
                <w:b/>
                <w:sz w:val="20"/>
                <w:szCs w:val="20"/>
              </w:rPr>
              <w:t>-2764,2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000 2 19 05000 05 0000 151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63622" w:rsidRDefault="00DD64BD" w:rsidP="00D931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-2764,2</w:t>
            </w:r>
          </w:p>
        </w:tc>
      </w:tr>
      <w:tr w:rsidR="00DD64BD" w:rsidTr="00D931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34741B" w:rsidRDefault="00DD64BD" w:rsidP="00D93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4741B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213441,6</w:t>
            </w:r>
          </w:p>
        </w:tc>
      </w:tr>
    </w:tbl>
    <w:p w:rsidR="00DD64BD" w:rsidRPr="00CF7C01" w:rsidRDefault="00DD64BD" w:rsidP="00DD64BD">
      <w:pPr>
        <w:rPr>
          <w:sz w:val="20"/>
          <w:szCs w:val="20"/>
        </w:rPr>
      </w:pPr>
    </w:p>
    <w:p w:rsidR="00DD64BD" w:rsidRPr="007F75DA" w:rsidRDefault="00DD64BD" w:rsidP="00DD64BD">
      <w:pPr>
        <w:rPr>
          <w:b/>
          <w:sz w:val="20"/>
          <w:szCs w:val="20"/>
        </w:rPr>
      </w:pPr>
    </w:p>
    <w:p w:rsidR="00DD64BD" w:rsidRDefault="00DD64BD" w:rsidP="00DD64BD"/>
    <w:p w:rsidR="00DD64BD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t>5. Приложение 5 изложить в следующей редакции:</w:t>
      </w:r>
    </w:p>
    <w:p w:rsidR="00DD64BD" w:rsidRDefault="00DD64BD" w:rsidP="00DD64BD">
      <w:pPr>
        <w:rPr>
          <w:sz w:val="20"/>
          <w:szCs w:val="20"/>
        </w:rPr>
      </w:pPr>
    </w:p>
    <w:p w:rsidR="00DD64BD" w:rsidRDefault="00DD64BD" w:rsidP="00DD64BD">
      <w:pPr>
        <w:rPr>
          <w:sz w:val="20"/>
          <w:szCs w:val="20"/>
        </w:rPr>
      </w:pPr>
    </w:p>
    <w:p w:rsidR="00DD64BD" w:rsidRPr="00671322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5</w:t>
      </w:r>
    </w:p>
    <w:p w:rsidR="00DD64BD" w:rsidRPr="00671322" w:rsidRDefault="00DD64BD" w:rsidP="00DD64BD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к р</w:t>
      </w:r>
      <w:r w:rsidRPr="00671322">
        <w:rPr>
          <w:sz w:val="20"/>
          <w:szCs w:val="20"/>
        </w:rPr>
        <w:t xml:space="preserve">ешению Собрания депутатов </w:t>
      </w:r>
    </w:p>
    <w:p w:rsidR="00DD64BD" w:rsidRPr="00671322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DD64BD" w:rsidRPr="00467219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      </w:t>
      </w:r>
      <w:r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</w:r>
    </w:p>
    <w:p w:rsidR="00DD64BD" w:rsidRPr="00671322" w:rsidRDefault="00DD64BD" w:rsidP="00DD64BD">
      <w:pPr>
        <w:jc w:val="center"/>
        <w:rPr>
          <w:b/>
        </w:rPr>
      </w:pPr>
      <w:r>
        <w:rPr>
          <w:b/>
        </w:rPr>
        <w:t>Ведомственная структура расходов</w:t>
      </w:r>
      <w:r w:rsidRPr="009F398D">
        <w:rPr>
          <w:b/>
        </w:rPr>
        <w:t xml:space="preserve"> бюдже</w:t>
      </w:r>
      <w:r>
        <w:rPr>
          <w:b/>
        </w:rPr>
        <w:t>та муниципального района на 2013</w:t>
      </w:r>
      <w:r w:rsidRPr="009F398D">
        <w:rPr>
          <w:b/>
        </w:rPr>
        <w:t xml:space="preserve"> год </w:t>
      </w:r>
    </w:p>
    <w:p w:rsidR="00DD64BD" w:rsidRDefault="00DD64BD" w:rsidP="00DD64BD">
      <w:pPr>
        <w:ind w:left="7788"/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</w:t>
      </w:r>
      <w:r>
        <w:t xml:space="preserve">                                                                                                                                                         тыс. руб.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4"/>
        <w:gridCol w:w="709"/>
        <w:gridCol w:w="850"/>
        <w:gridCol w:w="851"/>
        <w:gridCol w:w="992"/>
        <w:gridCol w:w="992"/>
        <w:gridCol w:w="992"/>
      </w:tblGrid>
      <w:tr w:rsidR="00DD64BD" w:rsidTr="00D93128">
        <w:trPr>
          <w:trHeight w:val="870"/>
        </w:trPr>
        <w:tc>
          <w:tcPr>
            <w:tcW w:w="5104" w:type="dxa"/>
            <w:shd w:val="clear" w:color="auto" w:fill="auto"/>
            <w:noWrap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Наименование</w:t>
            </w: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DD64BD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DD64BD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46414">
              <w:rPr>
                <w:b/>
                <w:bCs/>
                <w:sz w:val="18"/>
                <w:szCs w:val="18"/>
              </w:rPr>
              <w:t>Под-раздел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b/>
                <w:sz w:val="18"/>
                <w:szCs w:val="18"/>
                <w:lang w:val="en-US"/>
              </w:rPr>
            </w:pPr>
          </w:p>
          <w:p w:rsidR="00DD64BD" w:rsidRDefault="00DD64BD" w:rsidP="00D93128">
            <w:pPr>
              <w:jc w:val="right"/>
              <w:rPr>
                <w:b/>
                <w:sz w:val="18"/>
                <w:szCs w:val="18"/>
              </w:rPr>
            </w:pPr>
          </w:p>
          <w:p w:rsidR="00DD64BD" w:rsidRPr="00C94CCF" w:rsidRDefault="00DD64BD" w:rsidP="00D93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Сумма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b/>
                <w:bCs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Администр</w:t>
            </w:r>
            <w:r>
              <w:rPr>
                <w:rFonts w:cs="Arial"/>
                <w:b/>
                <w:sz w:val="20"/>
                <w:szCs w:val="20"/>
              </w:rPr>
              <w:t xml:space="preserve">ация Турковского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муниципального</w:t>
            </w:r>
            <w:r w:rsidRPr="00EF27B7">
              <w:rPr>
                <w:rFonts w:cs="Arial"/>
                <w:b/>
                <w:sz w:val="20"/>
                <w:szCs w:val="20"/>
              </w:rPr>
              <w:t>района</w:t>
            </w:r>
            <w:proofErr w:type="spellEnd"/>
            <w:r w:rsidRPr="00EF27B7">
              <w:rPr>
                <w:rFonts w:cs="Arial"/>
                <w:b/>
                <w:sz w:val="20"/>
                <w:szCs w:val="20"/>
              </w:rPr>
              <w:t xml:space="preserve">  Саратовской области</w:t>
            </w:r>
          </w:p>
        </w:tc>
        <w:tc>
          <w:tcPr>
            <w:tcW w:w="709" w:type="dxa"/>
          </w:tcPr>
          <w:p w:rsidR="00DD64BD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DD64BD" w:rsidRPr="003C7DEA" w:rsidRDefault="00DD64BD" w:rsidP="00D93128">
            <w:pPr>
              <w:jc w:val="right"/>
              <w:rPr>
                <w:b/>
                <w:bCs/>
                <w:sz w:val="20"/>
                <w:szCs w:val="20"/>
              </w:rPr>
            </w:pPr>
            <w:r w:rsidRPr="003C7DEA">
              <w:rPr>
                <w:b/>
                <w:bCs/>
                <w:sz w:val="20"/>
                <w:szCs w:val="20"/>
              </w:rPr>
              <w:t>223225,9</w:t>
            </w:r>
          </w:p>
        </w:tc>
      </w:tr>
      <w:tr w:rsidR="00DD64BD" w:rsidRPr="0001365A" w:rsidTr="00D93128">
        <w:trPr>
          <w:trHeight w:val="232"/>
        </w:trPr>
        <w:tc>
          <w:tcPr>
            <w:tcW w:w="5104" w:type="dxa"/>
            <w:shd w:val="clear" w:color="auto" w:fill="auto"/>
            <w:vAlign w:val="bottom"/>
          </w:tcPr>
          <w:p w:rsidR="00DD64BD" w:rsidRPr="00CD0EAB" w:rsidRDefault="00DD64BD" w:rsidP="00D93128">
            <w:pPr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</w:tcPr>
          <w:p w:rsidR="00DD64BD" w:rsidRPr="00CD0EAB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D0EAB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D0EAB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D0EAB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D0EAB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CD0EAB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14128,1</w:t>
            </w:r>
          </w:p>
        </w:tc>
      </w:tr>
      <w:tr w:rsidR="00DD64BD" w:rsidRPr="0001365A" w:rsidTr="00D93128">
        <w:trPr>
          <w:trHeight w:val="91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vAlign w:val="bottom"/>
          </w:tcPr>
          <w:p w:rsidR="00DD64BD" w:rsidRPr="00EF27B7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11976,3</w:t>
            </w:r>
          </w:p>
        </w:tc>
      </w:tr>
      <w:tr w:rsidR="00DD64BD" w:rsidRPr="0001365A" w:rsidTr="00D93128">
        <w:trPr>
          <w:trHeight w:val="91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lastRenderedPageBreak/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EF27B7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8999,4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8268,1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8268,1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731,2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731,2</w:t>
            </w:r>
          </w:p>
        </w:tc>
      </w:tr>
      <w:tr w:rsidR="00DD64BD" w:rsidRPr="0001365A" w:rsidTr="00D93128">
        <w:trPr>
          <w:trHeight w:val="270"/>
        </w:trPr>
        <w:tc>
          <w:tcPr>
            <w:tcW w:w="5104" w:type="dxa"/>
            <w:shd w:val="clear" w:color="auto" w:fill="auto"/>
            <w:vAlign w:val="bottom"/>
          </w:tcPr>
          <w:p w:rsidR="00DD64BD" w:rsidRPr="00043710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Уплата налога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</w:t>
            </w:r>
            <w:r>
              <w:rPr>
                <w:sz w:val="20"/>
                <w:szCs w:val="20"/>
              </w:rPr>
              <w:t>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D64BD" w:rsidRPr="0001365A" w:rsidTr="00D93128">
        <w:trPr>
          <w:trHeight w:val="270"/>
        </w:trPr>
        <w:tc>
          <w:tcPr>
            <w:tcW w:w="5104" w:type="dxa"/>
            <w:shd w:val="clear" w:color="auto" w:fill="auto"/>
            <w:vAlign w:val="bottom"/>
          </w:tcPr>
          <w:p w:rsidR="00DD64BD" w:rsidRPr="00043710" w:rsidRDefault="00DD64BD" w:rsidP="00D93128">
            <w:pPr>
              <w:rPr>
                <w:sz w:val="20"/>
                <w:szCs w:val="20"/>
              </w:rPr>
            </w:pPr>
            <w:r w:rsidRPr="0004371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</w:t>
            </w:r>
            <w:r>
              <w:rPr>
                <w:sz w:val="20"/>
                <w:szCs w:val="20"/>
              </w:rPr>
              <w:t>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D64BD" w:rsidRPr="0001365A" w:rsidTr="00D93128">
        <w:trPr>
          <w:trHeight w:val="270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2976,9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1097,9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Исполнение функций комиссий по делам несовершеннолетних и защите их прав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Образование и обеспечение деятельности административных комиссий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</w:tc>
      </w:tr>
      <w:tr w:rsidR="00DD64BD" w:rsidRPr="0001365A" w:rsidTr="00D93128">
        <w:trPr>
          <w:trHeight w:val="690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Организация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DD64BD" w:rsidRPr="0001365A" w:rsidTr="00D93128">
        <w:trPr>
          <w:trHeight w:val="289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</w:t>
            </w:r>
            <w:r>
              <w:rPr>
                <w:sz w:val="20"/>
                <w:szCs w:val="20"/>
              </w:rPr>
              <w:t>не</w:t>
            </w:r>
            <w:r w:rsidRPr="0001365A">
              <w:rPr>
                <w:sz w:val="20"/>
                <w:szCs w:val="20"/>
              </w:rPr>
              <w:t>совершеннолетних граждан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F3F67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170,8</w:t>
            </w:r>
          </w:p>
        </w:tc>
      </w:tr>
      <w:tr w:rsidR="00DD64BD" w:rsidRPr="0001365A" w:rsidTr="00D93128">
        <w:trPr>
          <w:trHeight w:val="289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F3F67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170,8</w:t>
            </w:r>
          </w:p>
        </w:tc>
      </w:tr>
      <w:tr w:rsidR="00DD64BD" w:rsidRPr="0001365A" w:rsidTr="00D93128">
        <w:trPr>
          <w:trHeight w:val="690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Осуществление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80012C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180,8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180,8</w:t>
            </w:r>
          </w:p>
        </w:tc>
      </w:tr>
      <w:tr w:rsidR="00DD64BD" w:rsidRPr="0001365A" w:rsidTr="00D93128">
        <w:trPr>
          <w:trHeight w:val="196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1879,0</w:t>
            </w:r>
          </w:p>
        </w:tc>
      </w:tr>
      <w:tr w:rsidR="00DD64BD" w:rsidRPr="0001365A" w:rsidTr="00D93128">
        <w:trPr>
          <w:trHeight w:val="31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610,5</w:t>
            </w:r>
          </w:p>
        </w:tc>
      </w:tr>
      <w:tr w:rsidR="00DD64BD" w:rsidRPr="0001365A" w:rsidTr="00D93128">
        <w:trPr>
          <w:trHeight w:val="31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575ECB" w:rsidRDefault="00DD64BD" w:rsidP="00D93128">
            <w:pPr>
              <w:tabs>
                <w:tab w:val="left" w:pos="765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610,5</w:t>
            </w:r>
          </w:p>
        </w:tc>
      </w:tr>
      <w:tr w:rsidR="00DD64BD" w:rsidRPr="0001365A" w:rsidTr="00D93128">
        <w:trPr>
          <w:trHeight w:val="31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31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31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394,5</w:t>
            </w:r>
          </w:p>
        </w:tc>
      </w:tr>
      <w:tr w:rsidR="00DD64BD" w:rsidRPr="0001365A" w:rsidTr="00D93128">
        <w:trPr>
          <w:trHeight w:val="31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394,5</w:t>
            </w:r>
          </w:p>
        </w:tc>
      </w:tr>
      <w:tr w:rsidR="00DD64BD" w:rsidRPr="0001365A" w:rsidTr="00D93128">
        <w:trPr>
          <w:trHeight w:val="186"/>
        </w:trPr>
        <w:tc>
          <w:tcPr>
            <w:tcW w:w="5104" w:type="dxa"/>
            <w:shd w:val="clear" w:color="auto" w:fill="auto"/>
            <w:vAlign w:val="bottom"/>
          </w:tcPr>
          <w:p w:rsidR="00DD64BD" w:rsidRPr="00BA7636" w:rsidRDefault="00DD64BD" w:rsidP="00D93128">
            <w:pPr>
              <w:rPr>
                <w:rFonts w:cs="Arial"/>
                <w:sz w:val="20"/>
                <w:szCs w:val="20"/>
              </w:rPr>
            </w:pPr>
            <w:r w:rsidRPr="00BA7636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proofErr w:type="spellStart"/>
            <w:r w:rsidRPr="00BA7636">
              <w:rPr>
                <w:sz w:val="20"/>
                <w:szCs w:val="20"/>
              </w:rPr>
              <w:t>по</w:t>
            </w:r>
            <w:proofErr w:type="spellEnd"/>
            <w:r w:rsidRPr="00BA7636">
              <w:rPr>
                <w:sz w:val="20"/>
                <w:szCs w:val="20"/>
              </w:rPr>
              <w:t xml:space="preserve"> присвоению наименований улицам, площадям и иным территориям проживания граждан в населенных пунктах, установление нумераций домов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105,9</w:t>
            </w:r>
          </w:p>
        </w:tc>
      </w:tr>
      <w:tr w:rsidR="00DD64BD" w:rsidRPr="0001365A" w:rsidTr="00D93128">
        <w:trPr>
          <w:trHeight w:val="18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105,9</w:t>
            </w:r>
          </w:p>
        </w:tc>
      </w:tr>
      <w:tr w:rsidR="00DD64BD" w:rsidRPr="0001365A" w:rsidTr="00D93128">
        <w:trPr>
          <w:trHeight w:val="186"/>
        </w:trPr>
        <w:tc>
          <w:tcPr>
            <w:tcW w:w="5104" w:type="dxa"/>
            <w:shd w:val="clear" w:color="auto" w:fill="auto"/>
            <w:vAlign w:val="bottom"/>
          </w:tcPr>
          <w:p w:rsidR="00DD64BD" w:rsidRPr="0061711F" w:rsidRDefault="00DD64BD" w:rsidP="00D93128">
            <w:pPr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>содействию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8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86"/>
        </w:trPr>
        <w:tc>
          <w:tcPr>
            <w:tcW w:w="5104" w:type="dxa"/>
            <w:shd w:val="clear" w:color="auto" w:fill="auto"/>
            <w:vAlign w:val="bottom"/>
          </w:tcPr>
          <w:p w:rsidR="00DD64BD" w:rsidRPr="0061711F" w:rsidRDefault="00DD64BD" w:rsidP="00D93128">
            <w:pPr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>организации и осуществлении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E756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61711F" w:rsidRDefault="00DD64BD" w:rsidP="00D93128">
            <w:pPr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организации и осуществлению</w:t>
            </w:r>
            <w:r w:rsidRPr="0061711F">
              <w:rPr>
                <w:sz w:val="20"/>
                <w:szCs w:val="20"/>
              </w:rPr>
              <w:t xml:space="preserve"> мероприятий по работе с детьми и молодежью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5149A" w:rsidRDefault="00DD64BD" w:rsidP="00D93128">
            <w:pPr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63,1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63,1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Судебная система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221"/>
        </w:trPr>
        <w:tc>
          <w:tcPr>
            <w:tcW w:w="5104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46EBA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221"/>
        </w:trPr>
        <w:tc>
          <w:tcPr>
            <w:tcW w:w="5104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14D5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415"/>
        </w:trPr>
        <w:tc>
          <w:tcPr>
            <w:tcW w:w="5104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14D5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221"/>
        </w:trPr>
        <w:tc>
          <w:tcPr>
            <w:tcW w:w="5104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14D5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2134,5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57A05" w:rsidRDefault="00DD64BD" w:rsidP="00D93128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lastRenderedPageBreak/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57A05" w:rsidRDefault="00DD64BD" w:rsidP="00D93128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57A05" w:rsidRDefault="00DD64BD" w:rsidP="00D93128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6D6AE2" w:rsidRDefault="00DD64BD" w:rsidP="00D93128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2090,0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6D6AE2" w:rsidRDefault="00DD64BD" w:rsidP="00D93128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0920300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2090,0</w:t>
            </w:r>
          </w:p>
        </w:tc>
      </w:tr>
      <w:tr w:rsidR="00DD64BD" w:rsidRPr="0001365A" w:rsidTr="00D93128">
        <w:trPr>
          <w:trHeight w:val="70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2090,0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  <w:proofErr w:type="spellStart"/>
            <w:r>
              <w:rPr>
                <w:sz w:val="20"/>
                <w:szCs w:val="20"/>
              </w:rPr>
              <w:t>0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  <w:vAlign w:val="bottom"/>
          </w:tcPr>
          <w:p w:rsidR="00DD64BD" w:rsidRPr="004A6A07" w:rsidRDefault="00DD64BD" w:rsidP="00D93128">
            <w:pPr>
              <w:rPr>
                <w:rFonts w:cs="Arial"/>
                <w:sz w:val="20"/>
                <w:szCs w:val="20"/>
              </w:rPr>
            </w:pPr>
            <w:r w:rsidRPr="004A6A07">
              <w:rPr>
                <w:rFonts w:cs="Arial"/>
                <w:sz w:val="20"/>
                <w:szCs w:val="20"/>
              </w:rPr>
              <w:t xml:space="preserve">Исполнение переданных полномочий </w:t>
            </w:r>
            <w:r>
              <w:rPr>
                <w:rFonts w:cs="Arial"/>
                <w:sz w:val="20"/>
                <w:szCs w:val="20"/>
              </w:rPr>
              <w:t xml:space="preserve">по </w:t>
            </w:r>
            <w:r w:rsidRPr="004A6A07">
              <w:rPr>
                <w:sz w:val="20"/>
                <w:szCs w:val="20"/>
              </w:rPr>
              <w:t>обеспечению безопасности людей на вод</w:t>
            </w:r>
            <w:r>
              <w:rPr>
                <w:sz w:val="20"/>
                <w:szCs w:val="20"/>
              </w:rPr>
              <w:t>ных объектах, охране их жизни и</w:t>
            </w:r>
            <w:r w:rsidRPr="004A6A07">
              <w:rPr>
                <w:sz w:val="20"/>
                <w:szCs w:val="20"/>
              </w:rPr>
              <w:t xml:space="preserve"> здоровья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7959000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DD64BD" w:rsidRPr="0001365A" w:rsidTr="00D93128">
        <w:trPr>
          <w:trHeight w:val="120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7959000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DD64BD" w:rsidRPr="0001365A" w:rsidTr="00D93128">
        <w:trPr>
          <w:trHeight w:val="295"/>
        </w:trPr>
        <w:tc>
          <w:tcPr>
            <w:tcW w:w="5104" w:type="dxa"/>
            <w:shd w:val="clear" w:color="auto" w:fill="auto"/>
            <w:vAlign w:val="bottom"/>
          </w:tcPr>
          <w:p w:rsidR="00DD64BD" w:rsidRPr="00FE0199" w:rsidRDefault="00DD64BD" w:rsidP="00D93128">
            <w:pPr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FE0199" w:rsidRDefault="00DD64BD" w:rsidP="00D93128">
            <w:pPr>
              <w:rPr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FF1C4B">
              <w:rPr>
                <w:sz w:val="20"/>
                <w:szCs w:val="20"/>
              </w:rPr>
              <w:t>к</w:t>
            </w:r>
            <w:r w:rsidRPr="00FF1C4B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709" w:type="dxa"/>
            <w:vAlign w:val="bottom"/>
          </w:tcPr>
          <w:p w:rsidR="00DD64BD" w:rsidRPr="00F609DB" w:rsidRDefault="00DD64BD" w:rsidP="00D93128">
            <w:pPr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D10EBC" w:rsidRDefault="00DD64BD" w:rsidP="00D93128">
            <w:pPr>
              <w:rPr>
                <w:rFonts w:cs="Arial"/>
                <w:sz w:val="20"/>
                <w:szCs w:val="20"/>
              </w:rPr>
            </w:pPr>
            <w:r w:rsidRPr="00D10EBC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D10EBC">
              <w:rPr>
                <w:sz w:val="20"/>
                <w:szCs w:val="20"/>
              </w:rPr>
              <w:t>созданию, содержанию и организации  деятельности аварийно-спасательных служб и (или) аварийно-спасательных формирований на территории поселения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4A6A07" w:rsidRDefault="00DD64BD" w:rsidP="00D93128">
            <w:pPr>
              <w:rPr>
                <w:rFonts w:cs="Arial"/>
                <w:sz w:val="20"/>
                <w:szCs w:val="20"/>
              </w:rPr>
            </w:pPr>
            <w:r w:rsidRPr="004A6A07">
              <w:rPr>
                <w:rFonts w:cs="Arial"/>
                <w:sz w:val="20"/>
                <w:szCs w:val="20"/>
              </w:rPr>
              <w:t xml:space="preserve">Исполнение переданных полномочий </w:t>
            </w:r>
            <w:r>
              <w:rPr>
                <w:rFonts w:cs="Arial"/>
                <w:sz w:val="20"/>
                <w:szCs w:val="20"/>
              </w:rPr>
              <w:t xml:space="preserve">по </w:t>
            </w:r>
            <w:r w:rsidRPr="004A6A07">
              <w:rPr>
                <w:sz w:val="20"/>
                <w:szCs w:val="20"/>
              </w:rPr>
              <w:t>предупреждению и ликвидации последствий чрезвычайных ситуаций в границах поселения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 xml:space="preserve">существление части полномочий по решению </w:t>
            </w:r>
            <w:r w:rsidRPr="00FE523E">
              <w:rPr>
                <w:color w:val="000000"/>
                <w:sz w:val="20"/>
                <w:szCs w:val="20"/>
              </w:rPr>
              <w:lastRenderedPageBreak/>
              <w:t>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104" w:type="dxa"/>
            <w:shd w:val="clear" w:color="auto" w:fill="auto"/>
            <w:vAlign w:val="bottom"/>
          </w:tcPr>
          <w:p w:rsidR="00DD64BD" w:rsidRPr="001370D0" w:rsidRDefault="00DD64BD" w:rsidP="00D93128">
            <w:pPr>
              <w:rPr>
                <w:rFonts w:cs="Arial"/>
                <w:sz w:val="20"/>
                <w:szCs w:val="20"/>
              </w:rPr>
            </w:pPr>
            <w:r w:rsidRPr="001370D0">
              <w:rPr>
                <w:rFonts w:cs="Arial"/>
                <w:sz w:val="20"/>
                <w:szCs w:val="20"/>
              </w:rPr>
              <w:lastRenderedPageBreak/>
              <w:t xml:space="preserve">Исполнение переданных полномочий по </w:t>
            </w:r>
            <w:r w:rsidRPr="001370D0">
              <w:rPr>
                <w:sz w:val="20"/>
                <w:szCs w:val="20"/>
              </w:rPr>
              <w:t>профилактике терроризма и экстремизма, а также  минимизации и (или) ликвидации последствий проявлений терроризма и экстремизма в границах поселения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C741FC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C741FC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vAlign w:val="bottom"/>
          </w:tcPr>
          <w:p w:rsidR="00DD64BD" w:rsidRPr="00EF27B7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433095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16938,3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709" w:type="dxa"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433095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A7278C" w:rsidRDefault="00DD64BD" w:rsidP="00D93128">
            <w:pPr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>связанных   с   общегосударственным</w:t>
            </w:r>
            <w:r w:rsidRPr="00A7278C">
              <w:rPr>
                <w:sz w:val="20"/>
                <w:szCs w:val="20"/>
              </w:rPr>
              <w:br/>
              <w:t xml:space="preserve">управлением                       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7470,0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A7278C" w:rsidRDefault="00DD64BD" w:rsidP="00D93128">
            <w:pPr>
              <w:rPr>
                <w:sz w:val="20"/>
                <w:szCs w:val="20"/>
              </w:rPr>
            </w:pPr>
            <w:hyperlink r:id="rId6" w:history="1">
              <w:r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Pr="00A7278C">
              <w:rPr>
                <w:sz w:val="20"/>
                <w:szCs w:val="20"/>
              </w:rPr>
              <w:t xml:space="preserve">    "Энергосбережение    и</w:t>
            </w:r>
            <w:r w:rsidRPr="00A7278C">
              <w:rPr>
                <w:sz w:val="20"/>
                <w:szCs w:val="20"/>
              </w:rPr>
              <w:br/>
              <w:t>повышение            энергетической</w:t>
            </w:r>
            <w:r w:rsidRPr="00A7278C">
              <w:rPr>
                <w:sz w:val="20"/>
                <w:szCs w:val="20"/>
              </w:rPr>
              <w:br/>
              <w:t>эффективности  на  период  до  2020</w:t>
            </w:r>
            <w:r w:rsidRPr="00A7278C">
              <w:rPr>
                <w:sz w:val="20"/>
                <w:szCs w:val="20"/>
              </w:rPr>
              <w:br/>
              <w:t xml:space="preserve">года" 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7470,0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7470,0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EA4F06" w:rsidRDefault="00DD64BD" w:rsidP="00D93128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EA4F06" w:rsidRDefault="00DD64BD" w:rsidP="00D93128">
            <w:pPr>
              <w:rPr>
                <w:rFonts w:cs="Arial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  <w:lang/>
              </w:rPr>
              <w:t xml:space="preserve">Муниципальная целевая программа </w:t>
            </w:r>
            <w:r w:rsidRPr="00EA4F06">
              <w:rPr>
                <w:sz w:val="20"/>
                <w:szCs w:val="20"/>
              </w:rPr>
              <w:t>"Энерг</w:t>
            </w:r>
            <w:r w:rsidRPr="00EA4F06">
              <w:rPr>
                <w:sz w:val="20"/>
                <w:szCs w:val="20"/>
              </w:rPr>
              <w:t>о</w:t>
            </w:r>
            <w:r w:rsidRPr="00EA4F06">
              <w:rPr>
                <w:sz w:val="20"/>
                <w:szCs w:val="20"/>
              </w:rPr>
              <w:t>сбережение и повышение энергетической эффективн</w:t>
            </w:r>
            <w:r w:rsidRPr="00EA4F06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в Турковском муниципальном районе </w:t>
            </w:r>
            <w:r w:rsidRPr="00EA4F06">
              <w:rPr>
                <w:sz w:val="20"/>
                <w:szCs w:val="20"/>
              </w:rPr>
              <w:t>на период до 2020 года"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Транспорт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«Повышение безопасности дорожного движения в Турковском районе на 2013 год»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7951900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7951900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77773F" w:rsidRDefault="00DD64BD" w:rsidP="00D93128">
            <w:pPr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6725,3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45149A" w:rsidRDefault="00DD64BD" w:rsidP="00D93128">
            <w:pPr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Pr="0046576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22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365</w:t>
            </w:r>
          </w:p>
        </w:tc>
        <w:tc>
          <w:tcPr>
            <w:tcW w:w="992" w:type="dxa"/>
            <w:vAlign w:val="bottom"/>
          </w:tcPr>
          <w:p w:rsidR="00DD64BD" w:rsidRPr="0046576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FE756E" w:rsidRDefault="00DD64BD" w:rsidP="00D93128">
            <w:pPr>
              <w:jc w:val="both"/>
              <w:rPr>
                <w:sz w:val="20"/>
                <w:szCs w:val="20"/>
              </w:rPr>
            </w:pPr>
            <w:r w:rsidRPr="00FE756E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5220000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6200,9</w:t>
            </w:r>
          </w:p>
        </w:tc>
      </w:tr>
      <w:tr w:rsidR="00DD64BD" w:rsidRPr="0001365A" w:rsidTr="00D93128">
        <w:trPr>
          <w:trHeight w:val="584"/>
        </w:trPr>
        <w:tc>
          <w:tcPr>
            <w:tcW w:w="5104" w:type="dxa"/>
            <w:shd w:val="clear" w:color="auto" w:fill="auto"/>
            <w:vAlign w:val="bottom"/>
          </w:tcPr>
          <w:p w:rsidR="00DD64BD" w:rsidRPr="00FE756E" w:rsidRDefault="00DD64BD" w:rsidP="00D93128">
            <w:pPr>
              <w:jc w:val="both"/>
              <w:rPr>
                <w:sz w:val="20"/>
                <w:szCs w:val="20"/>
              </w:rPr>
            </w:pPr>
            <w:r w:rsidRPr="00FE756E">
              <w:rPr>
                <w:sz w:val="20"/>
                <w:szCs w:val="20"/>
              </w:rPr>
              <w:t>Долгосрочная областная целевая программа «Развитие транспортного комплекса Саратовской области на 2010-2015 годы»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5220600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6200,9</w:t>
            </w:r>
          </w:p>
        </w:tc>
      </w:tr>
      <w:tr w:rsidR="00DD64BD" w:rsidRPr="0001365A" w:rsidTr="00D93128">
        <w:trPr>
          <w:trHeight w:val="176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Субсидия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1299,5</w:t>
            </w:r>
          </w:p>
        </w:tc>
      </w:tr>
      <w:tr w:rsidR="00DD64BD" w:rsidRPr="0001365A" w:rsidTr="00D93128">
        <w:trPr>
          <w:trHeight w:val="176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1299,5</w:t>
            </w:r>
          </w:p>
        </w:tc>
      </w:tr>
      <w:tr w:rsidR="00DD64BD" w:rsidRPr="0001365A" w:rsidTr="00D93128">
        <w:trPr>
          <w:trHeight w:val="176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Субсидии на капитальный ремонт и ремонт автомобильных дорог общего пользования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</w:t>
            </w:r>
            <w:r w:rsidRPr="00DD2629">
              <w:rPr>
                <w:sz w:val="20"/>
                <w:szCs w:val="20"/>
              </w:rPr>
              <w:lastRenderedPageBreak/>
              <w:t>Саратовской области» за счет средств областного дорожного фонда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5220611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4901,4</w:t>
            </w:r>
          </w:p>
        </w:tc>
      </w:tr>
      <w:tr w:rsidR="00DD64BD" w:rsidRPr="0001365A" w:rsidTr="00D93128">
        <w:trPr>
          <w:trHeight w:val="176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lastRenderedPageBreak/>
              <w:t>Отдельные мероприятия в области дорожного хозяйства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5220611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4901,4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</w:tcPr>
          <w:p w:rsidR="00DD64BD" w:rsidRDefault="00DD64BD" w:rsidP="00D93128">
            <w:pPr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Муниципальная целевая программа «Ремонт автомобильных дорог местного значения в границах населенн</w:t>
            </w:r>
            <w:r>
              <w:rPr>
                <w:sz w:val="20"/>
                <w:szCs w:val="20"/>
              </w:rPr>
              <w:t>ых пунктов поселении</w:t>
            </w:r>
            <w:r w:rsidRPr="00DD26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2013</w:t>
            </w:r>
            <w:r w:rsidRPr="00DD2629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5200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5200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</w:tcPr>
          <w:p w:rsidR="00DD64BD" w:rsidRDefault="00DD64BD" w:rsidP="00D93128">
            <w:pPr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Муниципальная целевая программа «Ремонт дворовых территорий многоквартирных домов, проездов к дворовым территориям многоквартирных домов  </w:t>
            </w:r>
            <w:r>
              <w:rPr>
                <w:sz w:val="20"/>
                <w:szCs w:val="20"/>
              </w:rPr>
              <w:t>в населенных пунктах на 2013</w:t>
            </w:r>
            <w:r w:rsidRPr="00DD2629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5300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14,0</w:t>
            </w:r>
          </w:p>
        </w:tc>
      </w:tr>
      <w:tr w:rsidR="00DD64BD" w:rsidRPr="0001365A" w:rsidTr="00D93128">
        <w:trPr>
          <w:trHeight w:val="297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5300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1853,0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709" w:type="dxa"/>
            <w:vAlign w:val="bottom"/>
          </w:tcPr>
          <w:p w:rsidR="00DD64BD" w:rsidRPr="00372CD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372CD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3400300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3400300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Малое и среднее предпринимательство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E756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Долгосрочная областная целевая программа «Развитие малого и среднего предпринимательства в Саратовской области» на 2012-2015 годы</w:t>
            </w:r>
          </w:p>
        </w:tc>
        <w:tc>
          <w:tcPr>
            <w:tcW w:w="709" w:type="dxa"/>
            <w:vAlign w:val="bottom"/>
          </w:tcPr>
          <w:p w:rsidR="00DD64BD" w:rsidRPr="00FC5978" w:rsidRDefault="00DD64BD" w:rsidP="00D93128">
            <w:pPr>
              <w:jc w:val="center"/>
              <w:rPr>
                <w:sz w:val="20"/>
                <w:szCs w:val="20"/>
              </w:rPr>
            </w:pPr>
            <w:r w:rsidRPr="00FC5978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10321,6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AA0A8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10147,2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03401" w:rsidRDefault="00DD64BD" w:rsidP="00D93128">
            <w:pPr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 xml:space="preserve">Федеральные целевые программы    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Федеральная   целевая    </w:t>
            </w:r>
            <w:hyperlink r:id="rId7" w:history="1">
              <w:r w:rsidRPr="006C764C">
                <w:rPr>
                  <w:rFonts w:ascii="Times New Roman" w:hAnsi="Times New Roman" w:cs="Times New Roman"/>
                </w:rPr>
                <w:t>программа</w:t>
              </w:r>
            </w:hyperlink>
          </w:p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"Чистая вода" на 2011 - 2017 годы  </w:t>
            </w:r>
          </w:p>
          <w:p w:rsidR="00DD64BD" w:rsidRPr="00412612" w:rsidRDefault="00DD64BD" w:rsidP="00D9312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>Реализация мероприятий федеральной</w:t>
            </w:r>
          </w:p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целевой </w:t>
            </w:r>
            <w:hyperlink r:id="rId8" w:history="1">
              <w:r w:rsidRPr="006C764C">
                <w:rPr>
                  <w:rFonts w:ascii="Times New Roman" w:hAnsi="Times New Roman" w:cs="Times New Roman"/>
                </w:rPr>
                <w:t>программы</w:t>
              </w:r>
            </w:hyperlink>
            <w:r w:rsidRPr="006C764C">
              <w:rPr>
                <w:rFonts w:ascii="Times New Roman" w:hAnsi="Times New Roman" w:cs="Times New Roman"/>
              </w:rPr>
              <w:t xml:space="preserve"> "Чистая вода" на     </w:t>
            </w:r>
          </w:p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2011 - 2017 годы                  │    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1009399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1009399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003</w:t>
            </w:r>
          </w:p>
        </w:tc>
        <w:tc>
          <w:tcPr>
            <w:tcW w:w="992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Областные целевые программы       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Долгосрочная   областная   целевая    </w:t>
            </w:r>
          </w:p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hyperlink r:id="rId9" w:history="1">
              <w:r w:rsidRPr="006C764C">
                <w:rPr>
                  <w:rFonts w:ascii="Times New Roman" w:hAnsi="Times New Roman" w:cs="Times New Roman"/>
                </w:rPr>
                <w:t>программа</w:t>
              </w:r>
            </w:hyperlink>
            <w:r w:rsidRPr="006C764C">
              <w:rPr>
                <w:rFonts w:ascii="Times New Roman" w:hAnsi="Times New Roman" w:cs="Times New Roman"/>
              </w:rPr>
              <w:t xml:space="preserve"> "Обеспечение населения        </w:t>
            </w:r>
          </w:p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на 2011 - 2015 годы"              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5229300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12612" w:rsidRDefault="00DD64BD" w:rsidP="00D93128">
            <w:pPr>
              <w:rPr>
                <w:sz w:val="20"/>
                <w:szCs w:val="20"/>
              </w:rPr>
            </w:pPr>
            <w:hyperlink r:id="rId10" w:history="1">
              <w:r w:rsidRPr="00412612">
                <w:rPr>
                  <w:sz w:val="20"/>
                  <w:szCs w:val="20"/>
                </w:rPr>
                <w:t>Подпрограмма</w:t>
              </w:r>
            </w:hyperlink>
            <w:r w:rsidRPr="00412612">
              <w:rPr>
                <w:sz w:val="20"/>
                <w:szCs w:val="20"/>
              </w:rPr>
              <w:t xml:space="preserve"> "Чистая вода"       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5229301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03401" w:rsidRDefault="00DD64BD" w:rsidP="00D93128">
            <w:pPr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5229301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  <w:tc>
          <w:tcPr>
            <w:tcW w:w="992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C045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«Чистая вода» Турковского муниципального района  на 2013 год</w:t>
            </w:r>
          </w:p>
        </w:tc>
        <w:tc>
          <w:tcPr>
            <w:tcW w:w="709" w:type="dxa"/>
            <w:vAlign w:val="bottom"/>
          </w:tcPr>
          <w:p w:rsidR="00DD64BD" w:rsidRPr="00F609DB" w:rsidRDefault="00DD64BD" w:rsidP="00D93128">
            <w:pPr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C0451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E73A27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C2DA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C2DA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145,0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174,4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174,4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174,4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36653C" w:rsidRDefault="00DD64BD" w:rsidP="00D93128">
            <w:pPr>
              <w:rPr>
                <w:rFonts w:cs="Arial"/>
                <w:sz w:val="20"/>
                <w:szCs w:val="20"/>
              </w:rPr>
            </w:pPr>
            <w:r w:rsidRPr="0036653C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36653C">
              <w:rPr>
                <w:sz w:val="20"/>
                <w:szCs w:val="20"/>
              </w:rPr>
              <w:t>организации ритуальных услуг и содержание мест захоронения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9F6763" w:rsidRDefault="00DD64BD" w:rsidP="00D93128">
            <w:pPr>
              <w:rPr>
                <w:rFonts w:cs="Arial"/>
                <w:sz w:val="20"/>
                <w:szCs w:val="20"/>
              </w:rPr>
            </w:pPr>
            <w:r w:rsidRPr="009F6763">
              <w:rPr>
                <w:rFonts w:cs="Arial"/>
                <w:sz w:val="20"/>
                <w:szCs w:val="20"/>
              </w:rPr>
              <w:t xml:space="preserve">Исполнение переданных полномочий </w:t>
            </w:r>
            <w:r w:rsidRPr="009F6763">
              <w:rPr>
                <w:sz w:val="20"/>
                <w:szCs w:val="20"/>
              </w:rPr>
              <w:t>по созданию условий для массового отдыха жителей поселения и организации обустройств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18,5</w:t>
            </w:r>
          </w:p>
        </w:tc>
      </w:tr>
      <w:tr w:rsidR="00DD64BD" w:rsidRPr="0001365A" w:rsidTr="00D93128">
        <w:trPr>
          <w:trHeight w:val="236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18,5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 xml:space="preserve">Образование 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AA6F2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143281,0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24930,1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24468,2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F609DB" w:rsidRDefault="00DD64BD" w:rsidP="00D93128">
            <w:pPr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24408,2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24408,2</w:t>
            </w:r>
          </w:p>
        </w:tc>
      </w:tr>
      <w:tr w:rsidR="00DD64BD" w:rsidRPr="0001365A" w:rsidTr="00D93128">
        <w:trPr>
          <w:trHeight w:val="187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187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1088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Частичное финансирование расходов на содержание детей дошкольного возраста в муниципальных образ</w:t>
            </w:r>
            <w:r w:rsidRPr="005E7298">
              <w:rPr>
                <w:sz w:val="20"/>
                <w:szCs w:val="20"/>
              </w:rPr>
              <w:t>о</w:t>
            </w:r>
            <w:r w:rsidRPr="005E7298">
              <w:rPr>
                <w:sz w:val="20"/>
                <w:szCs w:val="20"/>
              </w:rPr>
              <w:t>вательных учреждениях, реализующих основную общеобразовательную программу дошкольного образ</w:t>
            </w:r>
            <w:r w:rsidRPr="005E7298">
              <w:rPr>
                <w:sz w:val="20"/>
                <w:szCs w:val="20"/>
              </w:rPr>
              <w:t>о</w:t>
            </w:r>
            <w:r w:rsidRPr="005E7298">
              <w:rPr>
                <w:sz w:val="20"/>
                <w:szCs w:val="20"/>
              </w:rPr>
              <w:t>вания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5210226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5210226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AA6F2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112077,7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23662,8</w:t>
            </w:r>
          </w:p>
        </w:tc>
      </w:tr>
      <w:tr w:rsidR="00DD64BD" w:rsidRPr="0001365A" w:rsidTr="00D93128">
        <w:trPr>
          <w:trHeight w:val="281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1931,8</w:t>
            </w:r>
          </w:p>
        </w:tc>
      </w:tr>
      <w:tr w:rsidR="00DD64BD" w:rsidRPr="0001365A" w:rsidTr="00D93128">
        <w:trPr>
          <w:trHeight w:val="281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1931,8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21731,0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21731,0</w:t>
            </w:r>
          </w:p>
        </w:tc>
      </w:tr>
      <w:tr w:rsidR="00DD64BD" w:rsidRPr="0001365A" w:rsidTr="00D93128">
        <w:trPr>
          <w:trHeight w:val="188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9584,3</w:t>
            </w:r>
          </w:p>
        </w:tc>
      </w:tr>
      <w:tr w:rsidR="00DD64BD" w:rsidRPr="0001365A" w:rsidTr="00D93128">
        <w:trPr>
          <w:trHeight w:val="188"/>
        </w:trPr>
        <w:tc>
          <w:tcPr>
            <w:tcW w:w="5104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4232</w:t>
            </w: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1254,3</w:t>
            </w:r>
          </w:p>
        </w:tc>
      </w:tr>
      <w:tr w:rsidR="00DD64BD" w:rsidRPr="0001365A" w:rsidTr="00D93128">
        <w:trPr>
          <w:trHeight w:val="188"/>
        </w:trPr>
        <w:tc>
          <w:tcPr>
            <w:tcW w:w="5104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4232</w:t>
            </w: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1254,3</w:t>
            </w:r>
          </w:p>
        </w:tc>
      </w:tr>
      <w:tr w:rsidR="00DD64BD" w:rsidRPr="0001365A" w:rsidTr="00D93128">
        <w:trPr>
          <w:trHeight w:val="188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</w:tr>
      <w:tr w:rsidR="00DD64BD" w:rsidRPr="0001365A" w:rsidTr="00D93128">
        <w:trPr>
          <w:trHeight w:val="188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8287,4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8287,4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Мероприятия в области образования</w:t>
            </w:r>
          </w:p>
        </w:tc>
        <w:tc>
          <w:tcPr>
            <w:tcW w:w="709" w:type="dxa"/>
            <w:vAlign w:val="bottom"/>
          </w:tcPr>
          <w:p w:rsidR="00DD64BD" w:rsidRPr="00EF27B7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2555,0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rPr>
                <w:rFonts w:cs="Arial"/>
                <w:sz w:val="20"/>
                <w:szCs w:val="20"/>
              </w:rPr>
            </w:pPr>
            <w:r w:rsidRPr="00C25094">
              <w:rPr>
                <w:spacing w:val="-8"/>
                <w:sz w:val="20"/>
                <w:szCs w:val="20"/>
              </w:rPr>
              <w:t>Модернизация региональных систем общего образования</w:t>
            </w:r>
          </w:p>
        </w:tc>
        <w:tc>
          <w:tcPr>
            <w:tcW w:w="709" w:type="dxa"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4362100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2555,0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Осуществление мер, направленных на энергосбереж</w:t>
            </w:r>
            <w:r w:rsidRPr="00C25094">
              <w:rPr>
                <w:sz w:val="20"/>
                <w:szCs w:val="20"/>
              </w:rPr>
              <w:t>е</w:t>
            </w:r>
            <w:r w:rsidRPr="00C25094">
              <w:rPr>
                <w:sz w:val="20"/>
                <w:szCs w:val="20"/>
              </w:rPr>
              <w:t>ние в системе общего образования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  <w:r w:rsidRPr="00C250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436210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lastRenderedPageBreak/>
              <w:t>Проведение капитального ремонта и реконструкции общеобразовательных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Повышение квалификации, профессиональной переподготовки руководителей общеобразовательных у</w:t>
            </w:r>
            <w:r w:rsidRPr="00C25094">
              <w:rPr>
                <w:sz w:val="20"/>
                <w:szCs w:val="20"/>
              </w:rPr>
              <w:t>ч</w:t>
            </w:r>
            <w:r w:rsidRPr="00C25094">
              <w:rPr>
                <w:sz w:val="20"/>
                <w:szCs w:val="20"/>
              </w:rPr>
              <w:t>реждений и учителей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Pr="00DD262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Развитие школьной инфра</w:t>
            </w:r>
            <w:r w:rsidRPr="00460740">
              <w:rPr>
                <w:rFonts w:cs="Arial"/>
                <w:sz w:val="20"/>
                <w:szCs w:val="20"/>
              </w:rPr>
              <w:t>структуры (текущий ремонт с целью обеспечения выполнения требований к санитарно-бытовым условиям и охране здоровья обучающихся, а так же с целью подготовки помещений для установки оборудования)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380,0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Pr="00DD262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380,0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Иные безвозмездные и безвозвратные перечисления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ежемесячное д</w:t>
            </w:r>
            <w:r w:rsidRPr="005E7298">
              <w:rPr>
                <w:sz w:val="20"/>
                <w:szCs w:val="20"/>
              </w:rPr>
              <w:t>е</w:t>
            </w:r>
            <w:r w:rsidRPr="005E7298">
              <w:rPr>
                <w:sz w:val="20"/>
                <w:szCs w:val="20"/>
              </w:rPr>
              <w:t>нежное вознаграждение за классное руководство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5200900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>казенными</w:t>
            </w:r>
            <w:r w:rsidRPr="0046576D">
              <w:rPr>
                <w:rFonts w:cs="Arial"/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5200900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AA6F2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75324,0</w:t>
            </w:r>
          </w:p>
        </w:tc>
      </w:tr>
      <w:tr w:rsidR="00DD64BD" w:rsidRPr="0001365A" w:rsidTr="00D93128">
        <w:trPr>
          <w:trHeight w:val="26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AA6F2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75324,0</w:t>
            </w:r>
          </w:p>
        </w:tc>
      </w:tr>
      <w:tr w:rsidR="00DD64BD" w:rsidRPr="0001365A" w:rsidTr="00D93128">
        <w:trPr>
          <w:trHeight w:val="2040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</w:p>
          <w:p w:rsidR="00DD64BD" w:rsidRPr="00AA6F2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73427,3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AA6F2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73427,3</w:t>
            </w:r>
          </w:p>
        </w:tc>
      </w:tr>
      <w:tr w:rsidR="00DD64BD" w:rsidRPr="0001365A" w:rsidTr="00D93128">
        <w:trPr>
          <w:trHeight w:val="307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общеобразовательных у</w:t>
            </w:r>
            <w:r w:rsidRPr="005E7298">
              <w:rPr>
                <w:sz w:val="20"/>
                <w:szCs w:val="20"/>
              </w:rPr>
              <w:t>ч</w:t>
            </w:r>
            <w:r w:rsidRPr="005E7298">
              <w:rPr>
                <w:sz w:val="20"/>
                <w:szCs w:val="20"/>
              </w:rPr>
              <w:t>реждениях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</w:t>
            </w:r>
            <w:r>
              <w:rPr>
                <w:rFonts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01365A">
              <w:rPr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</w:t>
            </w:r>
            <w:r>
              <w:rPr>
                <w:rFonts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1775,9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B329B8" w:rsidRDefault="00DD64BD" w:rsidP="00D93128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ежемесячное д</w:t>
            </w:r>
            <w:r w:rsidRPr="005E7298">
              <w:rPr>
                <w:sz w:val="20"/>
                <w:szCs w:val="20"/>
              </w:rPr>
              <w:t>е</w:t>
            </w:r>
            <w:r w:rsidRPr="005E7298">
              <w:rPr>
                <w:sz w:val="20"/>
                <w:szCs w:val="20"/>
              </w:rPr>
              <w:t>нежное вознаг</w:t>
            </w:r>
            <w:r>
              <w:rPr>
                <w:sz w:val="20"/>
                <w:szCs w:val="20"/>
              </w:rPr>
              <w:t>раждение за классное руководств</w:t>
            </w:r>
            <w:r>
              <w:rPr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</w:rPr>
              <w:t>о за счет средств областного бюджета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329B8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120,8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>казенными</w:t>
            </w:r>
            <w:r w:rsidRPr="0046576D">
              <w:rPr>
                <w:rFonts w:cs="Arial"/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329B8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5210233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120,8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08395A" w:rsidRDefault="00DD64BD" w:rsidP="00D93128">
            <w:pPr>
              <w:rPr>
                <w:rFonts w:cs="Arial"/>
                <w:sz w:val="20"/>
                <w:szCs w:val="20"/>
              </w:rPr>
            </w:pPr>
            <w:r w:rsidRPr="0008395A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Pr="0008395A">
              <w:rPr>
                <w:rFonts w:cs="Arial"/>
                <w:sz w:val="20"/>
                <w:szCs w:val="20"/>
              </w:rPr>
              <w:t>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08395A" w:rsidRDefault="00DD64BD" w:rsidP="00D93128">
            <w:pPr>
              <w:spacing w:line="233" w:lineRule="auto"/>
              <w:jc w:val="both"/>
              <w:rPr>
                <w:spacing w:val="-6"/>
                <w:sz w:val="20"/>
                <w:szCs w:val="20"/>
              </w:rPr>
            </w:pPr>
            <w:r w:rsidRPr="0008395A">
              <w:rPr>
                <w:spacing w:val="-6"/>
                <w:sz w:val="20"/>
                <w:szCs w:val="20"/>
              </w:rPr>
              <w:t>Долгосрочная областная целевая программа «Развитие образования в Саратовской области» на 2013-2015 г</w:t>
            </w:r>
            <w:r w:rsidRPr="0008395A">
              <w:rPr>
                <w:spacing w:val="-6"/>
                <w:sz w:val="20"/>
                <w:szCs w:val="20"/>
              </w:rPr>
              <w:t>о</w:t>
            </w:r>
            <w:r w:rsidRPr="0008395A">
              <w:rPr>
                <w:spacing w:val="-6"/>
                <w:sz w:val="20"/>
                <w:szCs w:val="20"/>
              </w:rPr>
              <w:t>ды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5228300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200,0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08395A" w:rsidRDefault="00DD64BD" w:rsidP="00D93128">
            <w:pPr>
              <w:spacing w:line="233" w:lineRule="auto"/>
              <w:jc w:val="both"/>
              <w:rPr>
                <w:spacing w:val="-6"/>
                <w:sz w:val="20"/>
                <w:szCs w:val="20"/>
              </w:rPr>
            </w:pPr>
            <w:r w:rsidRPr="0008395A">
              <w:rPr>
                <w:spacing w:val="-6"/>
                <w:sz w:val="20"/>
                <w:szCs w:val="20"/>
              </w:rPr>
              <w:t>Подпрограмма «Развитие системы общего и дополнител</w:t>
            </w:r>
            <w:r w:rsidRPr="0008395A">
              <w:rPr>
                <w:spacing w:val="-6"/>
                <w:sz w:val="20"/>
                <w:szCs w:val="20"/>
              </w:rPr>
              <w:t>ь</w:t>
            </w:r>
            <w:r w:rsidRPr="0008395A">
              <w:rPr>
                <w:spacing w:val="-6"/>
                <w:sz w:val="20"/>
                <w:szCs w:val="20"/>
              </w:rPr>
              <w:t>ного образования»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5228302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200,0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5228302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Молодежная  политика и оздоровление детей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169,2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150945" w:rsidRDefault="00DD64BD" w:rsidP="00D93128">
            <w:pPr>
              <w:rPr>
                <w:rFonts w:cs="Arial"/>
                <w:sz w:val="20"/>
                <w:szCs w:val="20"/>
              </w:rPr>
            </w:pPr>
            <w:r w:rsidRPr="00150945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150945">
              <w:rPr>
                <w:sz w:val="20"/>
                <w:szCs w:val="20"/>
              </w:rPr>
              <w:t>организации и осуществлению мероприятий по работе с детьми и молодежью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7953100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DD64BD" w:rsidRPr="0001365A" w:rsidTr="00D93128">
        <w:trPr>
          <w:trHeight w:val="174"/>
        </w:trPr>
        <w:tc>
          <w:tcPr>
            <w:tcW w:w="5104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7953100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6104,0</w:t>
            </w:r>
          </w:p>
        </w:tc>
      </w:tr>
      <w:tr w:rsidR="00DD64BD" w:rsidRPr="0001365A" w:rsidTr="00D93128">
        <w:trPr>
          <w:trHeight w:val="13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5115,5</w:t>
            </w:r>
          </w:p>
        </w:tc>
      </w:tr>
      <w:tr w:rsidR="00DD64BD" w:rsidRPr="0001365A" w:rsidTr="00D93128">
        <w:trPr>
          <w:trHeight w:val="211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11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5065,5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5065,5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372CD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372CD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98,0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98,0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Организация предоставления компенсации части родительской платы за содержание ребенка в государственных и муниципальных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50,2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A67E8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50,2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5E7298" w:rsidRDefault="00DD64BD" w:rsidP="00D93128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Организация предоставления питания отдельным кат</w:t>
            </w:r>
            <w:r w:rsidRPr="005E7298">
              <w:rPr>
                <w:sz w:val="20"/>
                <w:szCs w:val="20"/>
              </w:rPr>
              <w:t>е</w:t>
            </w:r>
            <w:r w:rsidRPr="005E7298">
              <w:rPr>
                <w:sz w:val="20"/>
                <w:szCs w:val="20"/>
              </w:rPr>
              <w:t>гориям обучающихся в муниципальных общеобразов</w:t>
            </w:r>
            <w:r w:rsidRPr="005E7298">
              <w:rPr>
                <w:sz w:val="20"/>
                <w:szCs w:val="20"/>
              </w:rPr>
              <w:t>а</w:t>
            </w:r>
            <w:r w:rsidRPr="005E7298">
              <w:rPr>
                <w:sz w:val="20"/>
                <w:szCs w:val="20"/>
              </w:rPr>
              <w:t>тельных учреждениях и частичное финансирование расходов на содержание детей дошкольного возраста в муниципальных образовательных учреждениях, реал</w:t>
            </w:r>
            <w:r w:rsidRPr="005E7298">
              <w:rPr>
                <w:sz w:val="20"/>
                <w:szCs w:val="20"/>
              </w:rPr>
              <w:t>и</w:t>
            </w:r>
            <w:r w:rsidRPr="005E7298">
              <w:rPr>
                <w:sz w:val="20"/>
                <w:szCs w:val="20"/>
              </w:rPr>
              <w:t>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52102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42,7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FE756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E756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52102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42,7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BD268D" w:rsidRDefault="00DD64BD" w:rsidP="00D93128">
            <w:pPr>
              <w:rPr>
                <w:rFonts w:cs="Arial"/>
                <w:sz w:val="20"/>
                <w:szCs w:val="20"/>
              </w:rPr>
            </w:pPr>
            <w:r w:rsidRPr="00BD268D">
              <w:rPr>
                <w:sz w:val="20"/>
                <w:szCs w:val="20"/>
              </w:rPr>
              <w:t>Организация осуществления переданных государс</w:t>
            </w:r>
            <w:r w:rsidRPr="00BD268D">
              <w:rPr>
                <w:sz w:val="20"/>
                <w:szCs w:val="20"/>
              </w:rPr>
              <w:t>т</w:t>
            </w:r>
            <w:r w:rsidRPr="00BD268D">
              <w:rPr>
                <w:sz w:val="20"/>
                <w:szCs w:val="20"/>
              </w:rPr>
              <w:t>венных полномочий по модернизации региональной системы общего образования</w:t>
            </w:r>
          </w:p>
        </w:tc>
        <w:tc>
          <w:tcPr>
            <w:tcW w:w="709" w:type="dxa"/>
            <w:vAlign w:val="bottom"/>
          </w:tcPr>
          <w:p w:rsidR="00DD64BD" w:rsidRPr="00FC5978" w:rsidRDefault="00DD64BD" w:rsidP="00D93128">
            <w:pPr>
              <w:jc w:val="center"/>
              <w:rPr>
                <w:sz w:val="20"/>
                <w:szCs w:val="20"/>
              </w:rPr>
            </w:pPr>
            <w:r w:rsidRPr="00FC5978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5210229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5,1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5210229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5,1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A243BA" w:rsidRDefault="00DD64BD" w:rsidP="00D93128">
            <w:pPr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A243B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890,5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E129AB" w:rsidRDefault="00DD64BD" w:rsidP="00D93128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Муниципальная целевая программа "Дети Турковского района" на 20</w:t>
            </w:r>
            <w:r>
              <w:rPr>
                <w:sz w:val="20"/>
                <w:szCs w:val="20"/>
              </w:rPr>
              <w:t>13</w:t>
            </w:r>
            <w:r w:rsidRPr="00E129AB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7951500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890,5</w:t>
            </w:r>
          </w:p>
        </w:tc>
      </w:tr>
      <w:tr w:rsidR="00DD64BD" w:rsidRPr="0001365A" w:rsidTr="00D93128">
        <w:trPr>
          <w:trHeight w:val="240"/>
        </w:trPr>
        <w:tc>
          <w:tcPr>
            <w:tcW w:w="5104" w:type="dxa"/>
            <w:shd w:val="clear" w:color="auto" w:fill="auto"/>
            <w:vAlign w:val="bottom"/>
          </w:tcPr>
          <w:p w:rsidR="00DD64BD" w:rsidRPr="00E129AB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7B80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795150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890,5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FE0199" w:rsidRDefault="00DD64BD" w:rsidP="00D93128">
            <w:pPr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 xml:space="preserve">Культура и кинематография  </w:t>
            </w:r>
          </w:p>
        </w:tc>
        <w:tc>
          <w:tcPr>
            <w:tcW w:w="709" w:type="dxa"/>
            <w:vAlign w:val="bottom"/>
          </w:tcPr>
          <w:p w:rsidR="00DD64BD" w:rsidRPr="00FE019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E019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FE0199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33117,1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31807,8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</w:t>
            </w:r>
            <w:r w:rsidRPr="00AD3662">
              <w:rPr>
                <w:sz w:val="20"/>
                <w:szCs w:val="20"/>
              </w:rPr>
              <w:t>у</w:t>
            </w:r>
            <w:r w:rsidRPr="00AD3662">
              <w:rPr>
                <w:sz w:val="20"/>
                <w:szCs w:val="20"/>
              </w:rPr>
              <w:t>ры и кинематографии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19456,6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</w:t>
            </w:r>
            <w:r w:rsidRPr="00AD3662">
              <w:rPr>
                <w:sz w:val="20"/>
                <w:szCs w:val="20"/>
              </w:rPr>
              <w:t>и</w:t>
            </w:r>
            <w:r w:rsidRPr="00AD3662">
              <w:rPr>
                <w:sz w:val="20"/>
                <w:szCs w:val="20"/>
              </w:rPr>
              <w:t>пальных образований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</w:t>
            </w:r>
            <w:r w:rsidRPr="00AD3662">
              <w:rPr>
                <w:sz w:val="20"/>
                <w:szCs w:val="20"/>
              </w:rPr>
              <w:t>и</w:t>
            </w:r>
            <w:r w:rsidRPr="00AD3662">
              <w:rPr>
                <w:sz w:val="20"/>
                <w:szCs w:val="20"/>
              </w:rPr>
              <w:t>пальных образований за счет средств федерального бюджета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 за счет средств областного бю</w:t>
            </w:r>
            <w:r w:rsidRPr="00AD3662">
              <w:rPr>
                <w:sz w:val="20"/>
                <w:szCs w:val="20"/>
              </w:rPr>
              <w:t>д</w:t>
            </w:r>
            <w:r w:rsidRPr="00AD3662">
              <w:rPr>
                <w:sz w:val="20"/>
                <w:szCs w:val="20"/>
              </w:rPr>
              <w:t>жета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lastRenderedPageBreak/>
              <w:t>Комплектование книжных фондов библиотек муниципальных образований за счет средств бю</w:t>
            </w:r>
            <w:r w:rsidRPr="00AD3662">
              <w:rPr>
                <w:sz w:val="20"/>
                <w:szCs w:val="20"/>
              </w:rPr>
              <w:t>д</w:t>
            </w:r>
            <w:r w:rsidRPr="00AD3662">
              <w:rPr>
                <w:sz w:val="20"/>
                <w:szCs w:val="20"/>
              </w:rPr>
              <w:t>жета</w:t>
            </w:r>
            <w:r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4400203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4400203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8102C0" w:rsidRDefault="00DD64BD" w:rsidP="00D93128">
            <w:pPr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</w:t>
            </w:r>
            <w:r w:rsidRPr="008102C0">
              <w:rPr>
                <w:sz w:val="20"/>
                <w:szCs w:val="20"/>
              </w:rPr>
              <w:t>р</w:t>
            </w:r>
            <w:r w:rsidRPr="008102C0">
              <w:rPr>
                <w:sz w:val="20"/>
                <w:szCs w:val="20"/>
              </w:rPr>
              <w:t>мационных технологий и оцифровки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709" w:type="dxa"/>
            <w:vAlign w:val="bottom"/>
          </w:tcPr>
          <w:p w:rsidR="00DD64BD" w:rsidRPr="00F609DB" w:rsidRDefault="00DD64BD" w:rsidP="00D93128">
            <w:pPr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4401602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4401602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20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5877,4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20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5877,4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13104,8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</w:t>
            </w:r>
            <w:r>
              <w:rPr>
                <w:sz w:val="20"/>
                <w:szCs w:val="20"/>
              </w:rPr>
              <w:t xml:space="preserve"> 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13104,8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Библиотеки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7351,2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7336,4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7336,4</w:t>
            </w:r>
          </w:p>
        </w:tc>
      </w:tr>
      <w:tr w:rsidR="00DD64BD" w:rsidRPr="0001365A" w:rsidTr="00D93128">
        <w:trPr>
          <w:trHeight w:val="249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DD64BD" w:rsidRPr="0001365A" w:rsidTr="00D93128">
        <w:trPr>
          <w:trHeight w:val="249"/>
        </w:trPr>
        <w:tc>
          <w:tcPr>
            <w:tcW w:w="5104" w:type="dxa"/>
            <w:shd w:val="clear" w:color="auto" w:fill="auto"/>
            <w:vAlign w:val="bottom"/>
          </w:tcPr>
          <w:p w:rsidR="00DD64BD" w:rsidRPr="00E904B3" w:rsidRDefault="00DD64BD" w:rsidP="00D93128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 xml:space="preserve">Долгосрочная областная целевая программа «Развитие </w:t>
            </w:r>
            <w:r>
              <w:rPr>
                <w:sz w:val="20"/>
                <w:szCs w:val="20"/>
              </w:rPr>
              <w:t>культуры» на 2013-2017</w:t>
            </w:r>
            <w:r w:rsidRPr="00E904B3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DD64BD" w:rsidRPr="0001365A" w:rsidTr="00D93128">
        <w:trPr>
          <w:trHeight w:val="249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F609DB" w:rsidRDefault="00DD64BD" w:rsidP="00D93128">
            <w:pPr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483,9</w:t>
            </w:r>
          </w:p>
        </w:tc>
      </w:tr>
      <w:tr w:rsidR="00DD64BD" w:rsidRPr="0001365A" w:rsidTr="00D93128">
        <w:trPr>
          <w:trHeight w:val="249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4516,1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1309,3</w:t>
            </w:r>
          </w:p>
        </w:tc>
      </w:tr>
      <w:tr w:rsidR="00DD64BD" w:rsidRPr="0001365A" w:rsidTr="00D93128">
        <w:trPr>
          <w:trHeight w:val="13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1152,7</w:t>
            </w:r>
          </w:p>
        </w:tc>
      </w:tr>
      <w:tr w:rsidR="00DD64BD" w:rsidRPr="0001365A" w:rsidTr="00D93128">
        <w:trPr>
          <w:trHeight w:val="229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DD64BD" w:rsidRPr="0001365A" w:rsidTr="00D93128">
        <w:trPr>
          <w:trHeight w:val="229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</w:t>
            </w:r>
            <w:r>
              <w:rPr>
                <w:sz w:val="20"/>
                <w:szCs w:val="20"/>
              </w:rPr>
              <w:t>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1152,4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1152,4</w:t>
            </w:r>
          </w:p>
        </w:tc>
      </w:tr>
      <w:tr w:rsidR="00DD64BD" w:rsidRPr="0001365A" w:rsidTr="00D93128">
        <w:trPr>
          <w:trHeight w:val="208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DD64BD" w:rsidRPr="0001365A" w:rsidTr="00D93128">
        <w:trPr>
          <w:trHeight w:val="208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DD64BD" w:rsidRPr="0001365A" w:rsidTr="00D93128">
        <w:trPr>
          <w:trHeight w:val="208"/>
        </w:trPr>
        <w:tc>
          <w:tcPr>
            <w:tcW w:w="5104" w:type="dxa"/>
            <w:shd w:val="clear" w:color="auto" w:fill="auto"/>
            <w:vAlign w:val="bottom"/>
          </w:tcPr>
          <w:p w:rsidR="00DD64BD" w:rsidRPr="00E129AB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0199" w:rsidRDefault="00DD64BD" w:rsidP="00D93128">
            <w:pPr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FE019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4844,6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005</w:t>
            </w:r>
          </w:p>
        </w:tc>
        <w:tc>
          <w:tcPr>
            <w:tcW w:w="992" w:type="dxa"/>
          </w:tcPr>
          <w:p w:rsidR="00DD64BD" w:rsidRDefault="00DD64BD" w:rsidP="00D93128">
            <w:pPr>
              <w:tabs>
                <w:tab w:val="left" w:pos="810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4195,3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lastRenderedPageBreak/>
              <w:t>Федеральные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Федеральная целевая программа «Жилище» на 2011-2015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1008800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vAlign w:val="bottom"/>
          </w:tcPr>
          <w:p w:rsidR="00DD64BD" w:rsidRPr="00F609DB" w:rsidRDefault="00DD64BD" w:rsidP="00D93128">
            <w:pPr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1008820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1008820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501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709" w:type="dxa"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3921,7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vAlign w:val="bottom"/>
          </w:tcPr>
          <w:p w:rsidR="00DD64BD" w:rsidRPr="00752CE9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46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5054800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3311,4</w:t>
            </w:r>
          </w:p>
        </w:tc>
      </w:tr>
      <w:tr w:rsidR="00DD64BD" w:rsidRPr="0001365A" w:rsidTr="00D93128">
        <w:trPr>
          <w:trHeight w:val="273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  <w:r>
              <w:rPr>
                <w:sz w:val="20"/>
                <w:szCs w:val="20"/>
              </w:rPr>
              <w:t xml:space="preserve"> за счет средств областного бюджета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5054801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3311,4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5054801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005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3311,4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E630CA" w:rsidRDefault="00DD64BD" w:rsidP="00D93128">
            <w:pPr>
              <w:jc w:val="both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 xml:space="preserve">Оплата жилищно-коммунальных услуг </w:t>
            </w:r>
            <w:r>
              <w:rPr>
                <w:sz w:val="20"/>
                <w:szCs w:val="20"/>
              </w:rPr>
              <w:t>медицинским работникам, проживающим и работающим в сельской местности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505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550,3</w:t>
            </w:r>
          </w:p>
        </w:tc>
      </w:tr>
      <w:tr w:rsidR="00DD64BD" w:rsidRPr="0001365A" w:rsidTr="00D93128">
        <w:trPr>
          <w:trHeight w:val="144"/>
        </w:trPr>
        <w:tc>
          <w:tcPr>
            <w:tcW w:w="5104" w:type="dxa"/>
            <w:shd w:val="clear" w:color="auto" w:fill="auto"/>
            <w:vAlign w:val="bottom"/>
          </w:tcPr>
          <w:p w:rsidR="00DD64BD" w:rsidRPr="005A6A64" w:rsidRDefault="00DD64BD" w:rsidP="00D93128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505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005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550,3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Областные целевые программы 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jc w:val="both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5229200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jc w:val="both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Подпрограмма «Обеспечение жилыми помещениями молодых семей»</w:t>
            </w:r>
          </w:p>
        </w:tc>
        <w:tc>
          <w:tcPr>
            <w:tcW w:w="709" w:type="dxa"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5229204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5229204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501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 Муниципальная целевая программа "Обеспечение жильем молодых семей на 2011-2015 годы"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7953700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D64BD" w:rsidRPr="0001365A" w:rsidTr="00D93128">
        <w:trPr>
          <w:trHeight w:val="147"/>
        </w:trPr>
        <w:tc>
          <w:tcPr>
            <w:tcW w:w="5104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7953700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501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005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rFonts w:cs="Arial"/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35638">
              <w:rPr>
                <w:rFonts w:cs="Arial"/>
                <w:sz w:val="20"/>
                <w:szCs w:val="20"/>
                <w:lang w:val="en-US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252,0</w:t>
            </w:r>
          </w:p>
        </w:tc>
      </w:tr>
      <w:tr w:rsidR="00DD64BD" w:rsidRPr="0001365A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Массовый  спорт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Физкультурно-оздоровительная работа и спортивные мероприятия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72,0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5129700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72,0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5129700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72,0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7952200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7952200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09" w:type="dxa"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Государственная поддержка в сфере культуры, кинематографии и средств массовой информации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4578500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lastRenderedPageBreak/>
              <w:t>Субсидии юридическим лицам</w:t>
            </w:r>
          </w:p>
        </w:tc>
        <w:tc>
          <w:tcPr>
            <w:tcW w:w="709" w:type="dxa"/>
            <w:vAlign w:val="bottom"/>
          </w:tcPr>
          <w:p w:rsidR="00DD64BD" w:rsidRPr="00777952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4578500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006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BF0488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  <w:r>
              <w:rPr>
                <w:rFonts w:cs="Arial"/>
                <w:b/>
                <w:sz w:val="20"/>
                <w:szCs w:val="20"/>
              </w:rPr>
              <w:t xml:space="preserve"> Саратовской области</w:t>
            </w:r>
          </w:p>
        </w:tc>
        <w:tc>
          <w:tcPr>
            <w:tcW w:w="709" w:type="dxa"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C74191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C74191">
              <w:rPr>
                <w:b/>
                <w:sz w:val="20"/>
                <w:szCs w:val="20"/>
              </w:rPr>
              <w:t>6466,8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3770,5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3770,5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3008,2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2997,2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0020400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2997,2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Уплата налога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0029500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72159B" w:rsidRDefault="00DD64BD" w:rsidP="00D93128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0029500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  <w:lang w:val="en-US"/>
              </w:rPr>
              <w:t>521</w:t>
            </w:r>
            <w:r w:rsidRPr="00791C26"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762,3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расходных обяз</w:t>
            </w:r>
            <w:r w:rsidRPr="00791C26">
              <w:rPr>
                <w:sz w:val="20"/>
                <w:szCs w:val="20"/>
              </w:rPr>
              <w:t>а</w:t>
            </w:r>
            <w:r w:rsidRPr="00791C26">
              <w:rPr>
                <w:sz w:val="20"/>
                <w:szCs w:val="20"/>
              </w:rPr>
              <w:t>тельств муниципальных образований, возн</w:t>
            </w:r>
            <w:r w:rsidRPr="00791C26">
              <w:rPr>
                <w:sz w:val="20"/>
                <w:szCs w:val="20"/>
              </w:rPr>
              <w:t>и</w:t>
            </w:r>
            <w:r w:rsidRPr="00791C26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791C26">
              <w:rPr>
                <w:sz w:val="20"/>
                <w:szCs w:val="20"/>
              </w:rPr>
              <w:t>а</w:t>
            </w:r>
            <w:r w:rsidRPr="00791C26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791C26">
              <w:rPr>
                <w:sz w:val="20"/>
                <w:szCs w:val="20"/>
              </w:rPr>
              <w:t>н</w:t>
            </w:r>
            <w:r w:rsidRPr="00791C26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  <w:lang w:val="en-US"/>
              </w:rPr>
              <w:t>521020</w:t>
            </w:r>
            <w:r w:rsidRPr="00791C2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Санкционирование финансовыми органами муниципальных образований области кассовых выплат получателям средств областного бюджета, расположенным на территориях муниципальных образований области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91C26">
              <w:rPr>
                <w:sz w:val="20"/>
                <w:szCs w:val="20"/>
                <w:lang w:val="en-US"/>
              </w:rPr>
              <w:t>5210204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91C26">
              <w:rPr>
                <w:sz w:val="20"/>
                <w:szCs w:val="20"/>
                <w:lang w:val="en-US"/>
              </w:rPr>
              <w:t>5210204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72159B" w:rsidRDefault="00DD64BD" w:rsidP="00D93128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5210600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91C26"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91C26"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Руководство и управление в сфере установле</w:t>
            </w:r>
            <w:r w:rsidRPr="00791C26">
              <w:rPr>
                <w:sz w:val="20"/>
                <w:szCs w:val="20"/>
              </w:rPr>
              <w:t>н</w:t>
            </w:r>
            <w:r w:rsidRPr="00791C26">
              <w:rPr>
                <w:sz w:val="20"/>
                <w:szCs w:val="20"/>
              </w:rPr>
              <w:t>ных функций</w:t>
            </w:r>
          </w:p>
        </w:tc>
        <w:tc>
          <w:tcPr>
            <w:tcW w:w="709" w:type="dxa"/>
            <w:vAlign w:val="bottom"/>
          </w:tcPr>
          <w:p w:rsidR="00DD64BD" w:rsidRPr="0072159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2159B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</w:t>
            </w:r>
            <w:r w:rsidRPr="00791C26">
              <w:rPr>
                <w:sz w:val="20"/>
                <w:szCs w:val="20"/>
              </w:rPr>
              <w:t>с</w:t>
            </w:r>
            <w:r w:rsidRPr="00791C26">
              <w:rPr>
                <w:sz w:val="20"/>
                <w:szCs w:val="20"/>
              </w:rPr>
              <w:t>сариаты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0013600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Фонд компенсаций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0013600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009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Процентные платежи по долговым обязательствам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Процентные платежи по муниципальному долгу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Прочие расходы</w:t>
            </w:r>
          </w:p>
        </w:tc>
        <w:tc>
          <w:tcPr>
            <w:tcW w:w="709" w:type="dxa"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  <w:lang w:val="en-US"/>
              </w:rPr>
            </w:pPr>
            <w:r w:rsidRPr="00791C26">
              <w:rPr>
                <w:color w:val="000000"/>
                <w:sz w:val="20"/>
                <w:lang w:val="en-US"/>
              </w:rPr>
              <w:t>013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1923,5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 xml:space="preserve">Дотации </w:t>
            </w:r>
            <w:r w:rsidRPr="00791C26">
              <w:rPr>
                <w:spacing w:val="-6"/>
                <w:sz w:val="20"/>
                <w:szCs w:val="20"/>
              </w:rPr>
              <w:t>на выравнивание бюджетной обеспеченн</w:t>
            </w:r>
            <w:r w:rsidRPr="00791C26">
              <w:rPr>
                <w:spacing w:val="-6"/>
                <w:sz w:val="20"/>
                <w:szCs w:val="20"/>
              </w:rPr>
              <w:t>о</w:t>
            </w:r>
            <w:r w:rsidRPr="00791C26">
              <w:rPr>
                <w:spacing w:val="-6"/>
                <w:sz w:val="20"/>
                <w:szCs w:val="20"/>
              </w:rPr>
              <w:t>сти</w:t>
            </w:r>
            <w:r w:rsidRPr="00791C26">
              <w:rPr>
                <w:sz w:val="20"/>
                <w:szCs w:val="20"/>
              </w:rPr>
              <w:t xml:space="preserve"> б субъектов Российской Федерации и муниципальных обр</w:t>
            </w:r>
            <w:r w:rsidRPr="00791C26">
              <w:rPr>
                <w:sz w:val="20"/>
                <w:szCs w:val="20"/>
              </w:rPr>
              <w:t>а</w:t>
            </w:r>
            <w:r w:rsidRPr="00791C26">
              <w:rPr>
                <w:sz w:val="20"/>
                <w:szCs w:val="20"/>
              </w:rPr>
              <w:t xml:space="preserve">зований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pacing w:val="-6"/>
                <w:sz w:val="20"/>
                <w:szCs w:val="20"/>
              </w:rPr>
            </w:pPr>
            <w:r w:rsidRPr="00791C26">
              <w:rPr>
                <w:spacing w:val="-6"/>
                <w:sz w:val="20"/>
                <w:szCs w:val="20"/>
              </w:rPr>
              <w:t>Выравнивание бюджетной обеспеченн</w:t>
            </w:r>
            <w:r w:rsidRPr="00791C26">
              <w:rPr>
                <w:spacing w:val="-6"/>
                <w:sz w:val="20"/>
                <w:szCs w:val="20"/>
              </w:rPr>
              <w:t>о</w:t>
            </w:r>
            <w:r w:rsidRPr="00791C26">
              <w:rPr>
                <w:spacing w:val="-6"/>
                <w:sz w:val="20"/>
                <w:szCs w:val="20"/>
              </w:rPr>
              <w:t>сти</w:t>
            </w:r>
          </w:p>
        </w:tc>
        <w:tc>
          <w:tcPr>
            <w:tcW w:w="709" w:type="dxa"/>
            <w:vAlign w:val="bottom"/>
          </w:tcPr>
          <w:p w:rsidR="00DD64BD" w:rsidRPr="0072159B" w:rsidRDefault="00DD64BD" w:rsidP="00D93128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5160000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pacing w:val="-6"/>
                <w:sz w:val="20"/>
                <w:szCs w:val="20"/>
              </w:rPr>
            </w:pPr>
            <w:r w:rsidRPr="00F42780">
              <w:rPr>
                <w:spacing w:val="-6"/>
                <w:sz w:val="20"/>
                <w:szCs w:val="20"/>
              </w:rPr>
              <w:t>Выравнивание бюджетной обеспеченн</w:t>
            </w:r>
            <w:r w:rsidRPr="00F42780">
              <w:rPr>
                <w:spacing w:val="-6"/>
                <w:sz w:val="20"/>
                <w:szCs w:val="20"/>
              </w:rPr>
              <w:t>о</w:t>
            </w:r>
            <w:r w:rsidRPr="00F42780">
              <w:rPr>
                <w:spacing w:val="-6"/>
                <w:sz w:val="20"/>
                <w:szCs w:val="20"/>
              </w:rPr>
              <w:t>сти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5160100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3F0A5B">
              <w:rPr>
                <w:sz w:val="20"/>
                <w:szCs w:val="20"/>
              </w:rPr>
              <w:t>Выравнивание бюджетной обеспеченн</w:t>
            </w:r>
            <w:r w:rsidRPr="003F0A5B">
              <w:rPr>
                <w:sz w:val="20"/>
                <w:szCs w:val="20"/>
              </w:rPr>
              <w:t>о</w:t>
            </w:r>
            <w:r w:rsidRPr="003F0A5B">
              <w:rPr>
                <w:sz w:val="20"/>
                <w:szCs w:val="20"/>
              </w:rPr>
              <w:t>сти поселений из районн</w:t>
            </w:r>
            <w:r>
              <w:rPr>
                <w:sz w:val="20"/>
                <w:szCs w:val="20"/>
              </w:rPr>
              <w:t>ого фонда финансовой поддержки в части,</w:t>
            </w:r>
            <w:r w:rsidRPr="003F0A5B">
              <w:rPr>
                <w:sz w:val="20"/>
                <w:szCs w:val="20"/>
              </w:rPr>
              <w:t xml:space="preserve"> формируемой за счет собственных доходов и </w:t>
            </w:r>
            <w:r w:rsidRPr="003F0A5B">
              <w:rPr>
                <w:sz w:val="20"/>
                <w:szCs w:val="20"/>
              </w:rPr>
              <w:lastRenderedPageBreak/>
              <w:t>источников финансирования дефицита бюджета муниципального района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lastRenderedPageBreak/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5160132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lastRenderedPageBreak/>
              <w:t>Фонд финансовой поддержки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5160132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008</w:t>
            </w:r>
          </w:p>
        </w:tc>
        <w:tc>
          <w:tcPr>
            <w:tcW w:w="992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vAlign w:val="bottom"/>
          </w:tcPr>
          <w:p w:rsidR="00DD64BD" w:rsidRPr="0072159B" w:rsidRDefault="00DD64BD" w:rsidP="00D93128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Выравнивание бюджетной обеспеченн</w:t>
            </w:r>
            <w:r w:rsidRPr="00F42780">
              <w:rPr>
                <w:sz w:val="20"/>
                <w:szCs w:val="20"/>
              </w:rPr>
              <w:t>о</w:t>
            </w:r>
            <w:r w:rsidRPr="00F42780">
              <w:rPr>
                <w:sz w:val="20"/>
                <w:szCs w:val="20"/>
              </w:rPr>
              <w:t xml:space="preserve">сти поселений </w:t>
            </w:r>
            <w:r>
              <w:rPr>
                <w:sz w:val="20"/>
                <w:szCs w:val="20"/>
              </w:rPr>
              <w:t>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Фонд финансовой поддержки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5210206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008</w:t>
            </w:r>
          </w:p>
        </w:tc>
        <w:tc>
          <w:tcPr>
            <w:tcW w:w="992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vAlign w:val="bottom"/>
          </w:tcPr>
          <w:p w:rsidR="00DD64BD" w:rsidRPr="00144F7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42780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 бюджетам бюджетной системы</w:t>
            </w:r>
          </w:p>
        </w:tc>
        <w:tc>
          <w:tcPr>
            <w:tcW w:w="709" w:type="dxa"/>
            <w:vAlign w:val="bottom"/>
          </w:tcPr>
          <w:p w:rsidR="00DD64BD" w:rsidRPr="0072159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2159B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C63EC7" w:rsidRDefault="00DD64BD" w:rsidP="00D93128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sz w:val="20"/>
                <w:szCs w:val="20"/>
              </w:rPr>
              <w:t xml:space="preserve">Иные межбюджетные трансферты  бюджетам </w:t>
            </w:r>
            <w:r>
              <w:rPr>
                <w:sz w:val="20"/>
                <w:szCs w:val="20"/>
              </w:rPr>
              <w:t xml:space="preserve">поселений  </w:t>
            </w:r>
            <w:r w:rsidRPr="00C63EC7">
              <w:rPr>
                <w:sz w:val="20"/>
                <w:szCs w:val="20"/>
              </w:rPr>
              <w:t xml:space="preserve"> на поддержку мер по обеспечению сбалансированности бюджетов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C63EC7" w:rsidRDefault="00DD64BD" w:rsidP="00D93128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rFonts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017</w:t>
            </w:r>
          </w:p>
        </w:tc>
        <w:tc>
          <w:tcPr>
            <w:tcW w:w="992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BF0488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Муниципальное учреждение </w:t>
            </w:r>
            <w:r w:rsidRPr="00BF0488">
              <w:rPr>
                <w:rFonts w:cs="Arial"/>
                <w:b/>
                <w:sz w:val="20"/>
                <w:szCs w:val="20"/>
              </w:rPr>
              <w:t xml:space="preserve"> "Централизованная бухгалтерия</w:t>
            </w:r>
            <w:r>
              <w:rPr>
                <w:rFonts w:cs="Arial"/>
                <w:b/>
                <w:sz w:val="20"/>
                <w:szCs w:val="20"/>
              </w:rPr>
              <w:t xml:space="preserve"> органов местного самоуправления Турковского муниципального района</w:t>
            </w:r>
            <w:r w:rsidRPr="00BF0488">
              <w:rPr>
                <w:rFonts w:cs="Arial"/>
                <w:b/>
                <w:sz w:val="20"/>
                <w:szCs w:val="20"/>
              </w:rPr>
              <w:t>"</w:t>
            </w:r>
          </w:p>
        </w:tc>
        <w:tc>
          <w:tcPr>
            <w:tcW w:w="709" w:type="dxa"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91C26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2D105E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2D105E">
              <w:rPr>
                <w:b/>
                <w:sz w:val="20"/>
                <w:szCs w:val="20"/>
              </w:rPr>
              <w:t>1382,3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B5739" w:rsidRDefault="00DD64BD" w:rsidP="00D93128">
            <w:pPr>
              <w:rPr>
                <w:rFonts w:cs="Arial"/>
                <w:sz w:val="20"/>
                <w:szCs w:val="20"/>
              </w:rPr>
            </w:pPr>
            <w:r w:rsidRPr="007B5739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1382,3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1382,3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0930000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color w:val="000000"/>
                <w:sz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01365A">
              <w:rPr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09399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937,1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  <w:proofErr w:type="spellStart"/>
            <w:r>
              <w:rPr>
                <w:sz w:val="20"/>
                <w:szCs w:val="20"/>
              </w:rPr>
              <w:t>0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937,1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937,1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95732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999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937,1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80060A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Муниципальное учреждение </w:t>
            </w:r>
            <w:r w:rsidRPr="0080060A">
              <w:rPr>
                <w:rFonts w:cs="Arial"/>
                <w:b/>
                <w:sz w:val="20"/>
                <w:szCs w:val="20"/>
              </w:rPr>
              <w:t xml:space="preserve"> «Турковский районный архив»</w:t>
            </w:r>
          </w:p>
        </w:tc>
        <w:tc>
          <w:tcPr>
            <w:tcW w:w="709" w:type="dxa"/>
            <w:vAlign w:val="bottom"/>
          </w:tcPr>
          <w:p w:rsidR="00DD64BD" w:rsidRPr="0080060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80060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80060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80060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80060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59773D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59773D">
              <w:rPr>
                <w:b/>
                <w:sz w:val="20"/>
                <w:szCs w:val="20"/>
              </w:rPr>
              <w:t>526,9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7B5739" w:rsidRDefault="00DD64BD" w:rsidP="00D93128">
            <w:pPr>
              <w:rPr>
                <w:rFonts w:cs="Arial"/>
                <w:sz w:val="20"/>
                <w:szCs w:val="20"/>
              </w:rPr>
            </w:pPr>
            <w:r w:rsidRPr="007B5739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7B573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526,9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F50E0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526,9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50E0B" w:rsidRDefault="00DD64BD" w:rsidP="00D93128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288,2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color w:val="000000"/>
                <w:sz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288,2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Выполнение функций казенными 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353F58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1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440 9900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D444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288,2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  <w:proofErr w:type="spellStart"/>
            <w:r>
              <w:rPr>
                <w:sz w:val="20"/>
                <w:szCs w:val="20"/>
              </w:rPr>
              <w:t>0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формированию архивных фондов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26F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</w:t>
            </w: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826F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</w:t>
            </w: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A95732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BF0488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Pr="00A307E5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307E5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BF0488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452CD5" w:rsidRDefault="00DD64BD" w:rsidP="00D93128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452CD5">
              <w:rPr>
                <w:rFonts w:cs="Arial"/>
                <w:b/>
                <w:sz w:val="20"/>
                <w:szCs w:val="20"/>
              </w:rPr>
              <w:t>7210,4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7210,4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7210,4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Учреждения по обеспечению хозяйственного </w:t>
            </w:r>
            <w:r w:rsidRPr="005B28DF">
              <w:rPr>
                <w:rFonts w:cs="Arial"/>
                <w:sz w:val="20"/>
                <w:szCs w:val="20"/>
              </w:rPr>
              <w:lastRenderedPageBreak/>
              <w:t>обслуживания</w:t>
            </w:r>
          </w:p>
        </w:tc>
        <w:tc>
          <w:tcPr>
            <w:tcW w:w="709" w:type="dxa"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7210,4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</w:t>
            </w:r>
            <w:r>
              <w:rPr>
                <w:rFonts w:cs="Arial"/>
                <w:sz w:val="20"/>
                <w:szCs w:val="20"/>
                <w:lang w:val="en-US"/>
              </w:rPr>
              <w:t>5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</w:t>
            </w:r>
            <w:r>
              <w:rPr>
                <w:rFonts w:cs="Arial"/>
                <w:sz w:val="20"/>
                <w:szCs w:val="20"/>
                <w:lang w:val="en-US"/>
              </w:rPr>
              <w:t>5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7130,7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7130,7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ED6005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 xml:space="preserve">Муниципальное учреждение «Единая </w:t>
            </w:r>
            <w:r>
              <w:rPr>
                <w:rFonts w:cs="Arial"/>
                <w:b/>
                <w:sz w:val="20"/>
                <w:szCs w:val="20"/>
              </w:rPr>
              <w:t>дежурно-</w:t>
            </w:r>
            <w:r w:rsidRPr="00ED6005">
              <w:rPr>
                <w:rFonts w:cs="Arial"/>
                <w:b/>
                <w:sz w:val="20"/>
                <w:szCs w:val="20"/>
              </w:rPr>
              <w:t>диспетчерская служба Турковского  муниципального района»</w:t>
            </w:r>
          </w:p>
        </w:tc>
        <w:tc>
          <w:tcPr>
            <w:tcW w:w="709" w:type="dxa"/>
            <w:vAlign w:val="bottom"/>
          </w:tcPr>
          <w:p w:rsidR="00DD64BD" w:rsidRPr="00ED6005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D6005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D6005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D6005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D6005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452CD5" w:rsidRDefault="00DD64BD" w:rsidP="00D93128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452CD5">
              <w:rPr>
                <w:rFonts w:cs="Arial"/>
                <w:b/>
                <w:sz w:val="20"/>
                <w:szCs w:val="20"/>
              </w:rPr>
              <w:t>866,5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31057" w:rsidRDefault="00DD64BD" w:rsidP="00D93128">
            <w:pPr>
              <w:rPr>
                <w:sz w:val="20"/>
                <w:szCs w:val="20"/>
              </w:rPr>
            </w:pPr>
            <w:r w:rsidRPr="00031057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866,5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FF1C4B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</w:t>
            </w:r>
            <w:r w:rsidRPr="00FF1C4B">
              <w:rPr>
                <w:sz w:val="20"/>
                <w:szCs w:val="20"/>
              </w:rPr>
              <w:t>з</w:t>
            </w:r>
            <w:r w:rsidRPr="00FF1C4B">
              <w:rPr>
                <w:sz w:val="20"/>
                <w:szCs w:val="20"/>
              </w:rPr>
              <w:t>вычайных ситуаций природного и техногенного хара</w:t>
            </w:r>
            <w:r w:rsidRPr="00FF1C4B">
              <w:rPr>
                <w:sz w:val="20"/>
                <w:szCs w:val="20"/>
              </w:rPr>
              <w:t>к</w:t>
            </w:r>
            <w:r w:rsidRPr="00FF1C4B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709" w:type="dxa"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FF1C4B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866,5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822,5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</w:t>
            </w:r>
            <w:r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2,0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</w:t>
            </w:r>
            <w:r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A2D43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2,0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820,5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EA2D43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820,5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44,0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44,0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44,0</w:t>
            </w:r>
          </w:p>
        </w:tc>
      </w:tr>
      <w:tr w:rsidR="00DD64BD" w:rsidRPr="007B5739" w:rsidTr="00D93128">
        <w:trPr>
          <w:trHeight w:val="255"/>
        </w:trPr>
        <w:tc>
          <w:tcPr>
            <w:tcW w:w="5104" w:type="dxa"/>
            <w:shd w:val="clear" w:color="auto" w:fill="auto"/>
            <w:vAlign w:val="bottom"/>
          </w:tcPr>
          <w:p w:rsidR="00DD64BD" w:rsidRPr="00010A36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010A36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DD64BD" w:rsidRPr="00010A36" w:rsidRDefault="00DD64BD" w:rsidP="00D93128">
            <w:pPr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239678,8</w:t>
            </w:r>
          </w:p>
        </w:tc>
      </w:tr>
    </w:tbl>
    <w:p w:rsidR="00DD64BD" w:rsidRDefault="00DD64BD" w:rsidP="00DD64BD"/>
    <w:p w:rsidR="00DD64BD" w:rsidRDefault="00DD64BD" w:rsidP="00DD64BD">
      <w:pPr>
        <w:rPr>
          <w:sz w:val="20"/>
          <w:szCs w:val="20"/>
        </w:rPr>
      </w:pPr>
      <w:r>
        <w:t xml:space="preserve">6. Приложение </w:t>
      </w:r>
      <w:r w:rsidRPr="00722D05">
        <w:t>6</w:t>
      </w:r>
      <w:r>
        <w:t xml:space="preserve"> изложить в следующей редакции:</w:t>
      </w:r>
    </w:p>
    <w:p w:rsidR="00DD64BD" w:rsidRPr="00722D05" w:rsidRDefault="00DD64BD" w:rsidP="00DD64BD">
      <w:pPr>
        <w:rPr>
          <w:sz w:val="20"/>
          <w:szCs w:val="20"/>
        </w:rPr>
      </w:pPr>
    </w:p>
    <w:p w:rsidR="00DD64BD" w:rsidRPr="00671322" w:rsidRDefault="00DD64BD" w:rsidP="00DD64BD">
      <w:pPr>
        <w:rPr>
          <w:sz w:val="20"/>
          <w:szCs w:val="20"/>
        </w:rPr>
      </w:pPr>
      <w:r w:rsidRPr="00FC1FDD">
        <w:rPr>
          <w:sz w:val="20"/>
          <w:szCs w:val="20"/>
        </w:rPr>
        <w:t>.</w:t>
      </w:r>
      <w:r w:rsidRPr="00671322">
        <w:rPr>
          <w:sz w:val="20"/>
          <w:szCs w:val="20"/>
        </w:rPr>
        <w:t xml:space="preserve">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Приложение 6</w:t>
      </w:r>
    </w:p>
    <w:p w:rsidR="00DD64BD" w:rsidRPr="00671322" w:rsidRDefault="00DD64BD" w:rsidP="00DD64BD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DD64BD" w:rsidRPr="00671322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DD64BD" w:rsidRPr="00E0704C" w:rsidRDefault="00DD64BD" w:rsidP="00DD64BD"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  <w:t xml:space="preserve">       </w:t>
      </w:r>
    </w:p>
    <w:p w:rsidR="00DD64BD" w:rsidRPr="00A0765E" w:rsidRDefault="00DD64BD" w:rsidP="00DD64BD">
      <w:pPr>
        <w:jc w:val="center"/>
        <w:rPr>
          <w:b/>
        </w:rPr>
      </w:pPr>
      <w:r w:rsidRPr="00A0765E">
        <w:rPr>
          <w:b/>
        </w:rPr>
        <w:t>Ра</w:t>
      </w:r>
      <w:r>
        <w:rPr>
          <w:b/>
        </w:rPr>
        <w:t>спределение на 2013</w:t>
      </w:r>
      <w:r w:rsidRPr="00A0765E">
        <w:rPr>
          <w:b/>
        </w:rPr>
        <w:t>год бюджетных ассигнований  по разделам, подразделам, целевым статьям и видам расходов классификации расходов бюджета муниципального района</w:t>
      </w:r>
    </w:p>
    <w:p w:rsidR="00DD64BD" w:rsidRDefault="00DD64BD" w:rsidP="00DD64BD"/>
    <w:p w:rsidR="00DD64BD" w:rsidRDefault="00DD64BD" w:rsidP="00DD64BD">
      <w:r>
        <w:t xml:space="preserve">                                                                                                                                         тыс. руб.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1"/>
        <w:gridCol w:w="850"/>
        <w:gridCol w:w="709"/>
        <w:gridCol w:w="1134"/>
        <w:gridCol w:w="851"/>
        <w:gridCol w:w="1134"/>
      </w:tblGrid>
      <w:tr w:rsidR="00DD64BD" w:rsidTr="00D93128">
        <w:trPr>
          <w:trHeight w:val="870"/>
        </w:trPr>
        <w:tc>
          <w:tcPr>
            <w:tcW w:w="5671" w:type="dxa"/>
            <w:shd w:val="clear" w:color="auto" w:fill="auto"/>
            <w:noWrap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Наименование</w:t>
            </w: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D64BD" w:rsidRPr="00B46414" w:rsidRDefault="00DD64BD" w:rsidP="00D9312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46414">
              <w:rPr>
                <w:b/>
                <w:bCs/>
                <w:sz w:val="18"/>
                <w:szCs w:val="18"/>
              </w:rPr>
              <w:t>Под-раздел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64BD" w:rsidRPr="00B46414" w:rsidRDefault="00DD64BD" w:rsidP="00D93128">
            <w:pPr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b/>
                <w:sz w:val="18"/>
                <w:szCs w:val="18"/>
                <w:lang w:val="en-US"/>
              </w:rPr>
            </w:pPr>
          </w:p>
          <w:p w:rsidR="00DD64BD" w:rsidRDefault="00DD64BD" w:rsidP="00D93128">
            <w:pPr>
              <w:jc w:val="right"/>
              <w:rPr>
                <w:b/>
                <w:sz w:val="18"/>
                <w:szCs w:val="18"/>
              </w:rPr>
            </w:pPr>
          </w:p>
          <w:p w:rsidR="00DD64BD" w:rsidRPr="00C94CCF" w:rsidRDefault="00DD64BD" w:rsidP="00D931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Сумма</w:t>
            </w:r>
          </w:p>
        </w:tc>
      </w:tr>
      <w:tr w:rsidR="00DD64BD" w:rsidRPr="0001365A" w:rsidTr="00D93128">
        <w:trPr>
          <w:trHeight w:val="232"/>
        </w:trPr>
        <w:tc>
          <w:tcPr>
            <w:tcW w:w="5671" w:type="dxa"/>
            <w:shd w:val="clear" w:color="auto" w:fill="auto"/>
            <w:vAlign w:val="bottom"/>
          </w:tcPr>
          <w:p w:rsidR="00DD64BD" w:rsidRPr="009E080E" w:rsidRDefault="00DD64BD" w:rsidP="00D93128">
            <w:pPr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E080E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9E080E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9E080E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E080E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9E080E" w:rsidRDefault="00DD64BD" w:rsidP="00D93128">
            <w:pPr>
              <w:jc w:val="right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27018,2</w:t>
            </w:r>
          </w:p>
        </w:tc>
      </w:tr>
      <w:tr w:rsidR="00DD64BD" w:rsidRPr="0001365A" w:rsidTr="00D93128">
        <w:trPr>
          <w:trHeight w:val="91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11976,3</w:t>
            </w:r>
          </w:p>
        </w:tc>
      </w:tr>
      <w:tr w:rsidR="00DD64BD" w:rsidRPr="0001365A" w:rsidTr="00D93128">
        <w:trPr>
          <w:trHeight w:val="91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8999,4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8268,1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BD4493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8268,1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731,2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731,2</w:t>
            </w:r>
          </w:p>
        </w:tc>
      </w:tr>
      <w:tr w:rsidR="00DD64BD" w:rsidRPr="0001365A" w:rsidTr="00D93128">
        <w:trPr>
          <w:trHeight w:val="270"/>
        </w:trPr>
        <w:tc>
          <w:tcPr>
            <w:tcW w:w="5671" w:type="dxa"/>
            <w:shd w:val="clear" w:color="auto" w:fill="auto"/>
            <w:vAlign w:val="bottom"/>
          </w:tcPr>
          <w:p w:rsidR="00DD64BD" w:rsidRPr="00043710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Уплата налога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</w:t>
            </w:r>
            <w:r>
              <w:rPr>
                <w:sz w:val="20"/>
                <w:szCs w:val="20"/>
              </w:rPr>
              <w:t>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D64BD" w:rsidRPr="0001365A" w:rsidTr="00D93128">
        <w:trPr>
          <w:trHeight w:val="270"/>
        </w:trPr>
        <w:tc>
          <w:tcPr>
            <w:tcW w:w="5671" w:type="dxa"/>
            <w:shd w:val="clear" w:color="auto" w:fill="auto"/>
            <w:vAlign w:val="bottom"/>
          </w:tcPr>
          <w:p w:rsidR="00DD64BD" w:rsidRPr="00043710" w:rsidRDefault="00DD64BD" w:rsidP="00D93128">
            <w:pPr>
              <w:rPr>
                <w:sz w:val="20"/>
                <w:szCs w:val="20"/>
              </w:rPr>
            </w:pPr>
            <w:r w:rsidRPr="00043710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</w:t>
            </w:r>
            <w:r>
              <w:rPr>
                <w:sz w:val="20"/>
                <w:szCs w:val="20"/>
              </w:rPr>
              <w:t>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D64BD" w:rsidRPr="0001365A" w:rsidTr="00D93128">
        <w:trPr>
          <w:trHeight w:val="270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2976,9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1097,9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Исполнение функций комиссий по делам несовершеннолетних и защите их прав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Образование и обеспечение деятельности административных комиссий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</w:tc>
      </w:tr>
      <w:tr w:rsidR="00DD64BD" w:rsidRPr="0001365A" w:rsidTr="00D93128">
        <w:trPr>
          <w:trHeight w:val="690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Организация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DD64BD" w:rsidRPr="0001365A" w:rsidTr="00D93128">
        <w:trPr>
          <w:trHeight w:val="289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</w:t>
            </w:r>
            <w:r>
              <w:rPr>
                <w:sz w:val="20"/>
                <w:szCs w:val="20"/>
              </w:rPr>
              <w:t>не</w:t>
            </w:r>
            <w:r w:rsidRPr="0001365A">
              <w:rPr>
                <w:sz w:val="20"/>
                <w:szCs w:val="20"/>
              </w:rPr>
              <w:t>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F3F67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170,8</w:t>
            </w:r>
          </w:p>
        </w:tc>
      </w:tr>
      <w:tr w:rsidR="00DD64BD" w:rsidRPr="0001365A" w:rsidTr="00D93128">
        <w:trPr>
          <w:trHeight w:val="289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F3F67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170,8</w:t>
            </w:r>
          </w:p>
        </w:tc>
      </w:tr>
      <w:tr w:rsidR="00DD64BD" w:rsidRPr="0001365A" w:rsidTr="00D93128">
        <w:trPr>
          <w:trHeight w:val="690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Осуществление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80012C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180,8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180,8</w:t>
            </w:r>
          </w:p>
        </w:tc>
      </w:tr>
      <w:tr w:rsidR="00DD64BD" w:rsidRPr="0001365A" w:rsidTr="00D93128">
        <w:trPr>
          <w:trHeight w:val="196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1879,0</w:t>
            </w:r>
          </w:p>
        </w:tc>
      </w:tr>
      <w:tr w:rsidR="00DD64BD" w:rsidRPr="0001365A" w:rsidTr="00D93128">
        <w:trPr>
          <w:trHeight w:val="31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610,5</w:t>
            </w:r>
          </w:p>
        </w:tc>
      </w:tr>
      <w:tr w:rsidR="00DD64BD" w:rsidRPr="0001365A" w:rsidTr="00D93128">
        <w:trPr>
          <w:trHeight w:val="31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575ECB" w:rsidRDefault="00DD64BD" w:rsidP="00D93128">
            <w:pPr>
              <w:tabs>
                <w:tab w:val="left" w:pos="765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610,5</w:t>
            </w:r>
          </w:p>
        </w:tc>
      </w:tr>
      <w:tr w:rsidR="00DD64BD" w:rsidRPr="0001365A" w:rsidTr="00D93128">
        <w:trPr>
          <w:trHeight w:val="31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31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31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</w:t>
            </w:r>
            <w:r>
              <w:rPr>
                <w:rFonts w:cs="Arial"/>
                <w:sz w:val="20"/>
                <w:szCs w:val="20"/>
              </w:rPr>
              <w:lastRenderedPageBreak/>
              <w:t>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394,5</w:t>
            </w:r>
          </w:p>
        </w:tc>
      </w:tr>
      <w:tr w:rsidR="00DD64BD" w:rsidRPr="0001365A" w:rsidTr="00D93128">
        <w:trPr>
          <w:trHeight w:val="31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394,5</w:t>
            </w:r>
          </w:p>
        </w:tc>
      </w:tr>
      <w:tr w:rsidR="00DD64BD" w:rsidRPr="0001365A" w:rsidTr="00D93128">
        <w:trPr>
          <w:trHeight w:val="186"/>
        </w:trPr>
        <w:tc>
          <w:tcPr>
            <w:tcW w:w="5671" w:type="dxa"/>
            <w:shd w:val="clear" w:color="auto" w:fill="auto"/>
            <w:vAlign w:val="bottom"/>
          </w:tcPr>
          <w:p w:rsidR="00DD64BD" w:rsidRPr="00BA7636" w:rsidRDefault="00DD64BD" w:rsidP="00D93128">
            <w:pPr>
              <w:rPr>
                <w:rFonts w:cs="Arial"/>
                <w:sz w:val="20"/>
                <w:szCs w:val="20"/>
              </w:rPr>
            </w:pPr>
            <w:r w:rsidRPr="00BA7636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proofErr w:type="spellStart"/>
            <w:r w:rsidRPr="00BA7636">
              <w:rPr>
                <w:sz w:val="20"/>
                <w:szCs w:val="20"/>
              </w:rPr>
              <w:t>по</w:t>
            </w:r>
            <w:proofErr w:type="spellEnd"/>
            <w:r w:rsidRPr="00BA7636">
              <w:rPr>
                <w:sz w:val="20"/>
                <w:szCs w:val="20"/>
              </w:rPr>
              <w:t xml:space="preserve"> присвоению наименований улицам, площадям и иным территориям проживания граждан в населенных пунктах, установление нумераций домов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105,9</w:t>
            </w:r>
          </w:p>
        </w:tc>
      </w:tr>
      <w:tr w:rsidR="00DD64BD" w:rsidRPr="0001365A" w:rsidTr="00D93128">
        <w:trPr>
          <w:trHeight w:val="18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105,9</w:t>
            </w:r>
          </w:p>
        </w:tc>
      </w:tr>
      <w:tr w:rsidR="00DD64BD" w:rsidRPr="0001365A" w:rsidTr="00D93128">
        <w:trPr>
          <w:trHeight w:val="186"/>
        </w:trPr>
        <w:tc>
          <w:tcPr>
            <w:tcW w:w="5671" w:type="dxa"/>
            <w:shd w:val="clear" w:color="auto" w:fill="auto"/>
            <w:vAlign w:val="bottom"/>
          </w:tcPr>
          <w:p w:rsidR="00DD64BD" w:rsidRPr="0061711F" w:rsidRDefault="00DD64BD" w:rsidP="00D93128">
            <w:pPr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>содействию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8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86"/>
        </w:trPr>
        <w:tc>
          <w:tcPr>
            <w:tcW w:w="5671" w:type="dxa"/>
            <w:shd w:val="clear" w:color="auto" w:fill="auto"/>
            <w:vAlign w:val="bottom"/>
          </w:tcPr>
          <w:p w:rsidR="00DD64BD" w:rsidRPr="0061711F" w:rsidRDefault="00DD64BD" w:rsidP="00D93128">
            <w:pPr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>организации и осуществлении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61711F" w:rsidRDefault="00DD64BD" w:rsidP="00D93128">
            <w:pPr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организации и осуществлению</w:t>
            </w:r>
            <w:r w:rsidRPr="0061711F">
              <w:rPr>
                <w:sz w:val="20"/>
                <w:szCs w:val="20"/>
              </w:rPr>
              <w:t xml:space="preserve"> мероприятий по работе с детьми и молодежью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5149A" w:rsidRDefault="00DD64BD" w:rsidP="00D93128">
            <w:pPr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63,1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63,1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5,5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3770,5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3008,2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2997,2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2997,2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Уплата налога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0029500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  <w:lang w:val="en-US"/>
              </w:rPr>
              <w:t>521</w:t>
            </w:r>
            <w:r w:rsidRPr="00791C26"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762,3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расходных обяз</w:t>
            </w:r>
            <w:r w:rsidRPr="00791C26">
              <w:rPr>
                <w:sz w:val="20"/>
                <w:szCs w:val="20"/>
              </w:rPr>
              <w:t>а</w:t>
            </w:r>
            <w:r w:rsidRPr="00791C26">
              <w:rPr>
                <w:sz w:val="20"/>
                <w:szCs w:val="20"/>
              </w:rPr>
              <w:t>тельств муниципальных образований, возн</w:t>
            </w:r>
            <w:r w:rsidRPr="00791C26">
              <w:rPr>
                <w:sz w:val="20"/>
                <w:szCs w:val="20"/>
              </w:rPr>
              <w:t>и</w:t>
            </w:r>
            <w:r w:rsidRPr="00791C26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791C26">
              <w:rPr>
                <w:sz w:val="20"/>
                <w:szCs w:val="20"/>
              </w:rPr>
              <w:t>а</w:t>
            </w:r>
            <w:r w:rsidRPr="00791C26">
              <w:rPr>
                <w:sz w:val="20"/>
                <w:szCs w:val="20"/>
              </w:rPr>
              <w:t xml:space="preserve">ции, переданных для осуществления органам местного </w:t>
            </w:r>
            <w:r w:rsidRPr="00791C26">
              <w:rPr>
                <w:sz w:val="20"/>
                <w:szCs w:val="20"/>
              </w:rPr>
              <w:lastRenderedPageBreak/>
              <w:t>самоуправления в установле</w:t>
            </w:r>
            <w:r w:rsidRPr="00791C26">
              <w:rPr>
                <w:sz w:val="20"/>
                <w:szCs w:val="20"/>
              </w:rPr>
              <w:t>н</w:t>
            </w:r>
            <w:r w:rsidRPr="00791C26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  <w:lang w:val="en-US"/>
              </w:rPr>
              <w:t>521020</w:t>
            </w:r>
            <w:r w:rsidRPr="00791C2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lastRenderedPageBreak/>
              <w:t>Санкционирование финансовыми органами муниципальных образований области кассовых выплат получателям средств областного бюджета, расположенным на территориях муниципальных образований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91C26">
              <w:rPr>
                <w:sz w:val="20"/>
                <w:szCs w:val="20"/>
                <w:lang w:val="en-US"/>
              </w:rPr>
              <w:t>5210204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91C26">
              <w:rPr>
                <w:sz w:val="20"/>
                <w:szCs w:val="20"/>
                <w:lang w:val="en-US"/>
              </w:rPr>
              <w:t>5210204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5210600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91C26"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91C26"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407,1</w:t>
            </w:r>
          </w:p>
        </w:tc>
      </w:tr>
      <w:tr w:rsidR="00DD64BD" w:rsidRPr="0001365A" w:rsidTr="00D93128">
        <w:trPr>
          <w:trHeight w:val="221"/>
        </w:trPr>
        <w:tc>
          <w:tcPr>
            <w:tcW w:w="5671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46EBA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221"/>
        </w:trPr>
        <w:tc>
          <w:tcPr>
            <w:tcW w:w="5671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14D5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415"/>
        </w:trPr>
        <w:tc>
          <w:tcPr>
            <w:tcW w:w="5671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14D5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221"/>
        </w:trPr>
        <w:tc>
          <w:tcPr>
            <w:tcW w:w="5671" w:type="dxa"/>
            <w:shd w:val="clear" w:color="auto" w:fill="auto"/>
            <w:vAlign w:val="bottom"/>
          </w:tcPr>
          <w:p w:rsidR="00DD64BD" w:rsidRPr="00714D58" w:rsidRDefault="00DD64BD" w:rsidP="00D93128">
            <w:pPr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14D58" w:rsidRDefault="00DD64BD" w:rsidP="00D93128">
            <w:pPr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14D5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11254,1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57A05" w:rsidRDefault="00DD64BD" w:rsidP="00D93128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57A05" w:rsidRDefault="00DD64BD" w:rsidP="00D93128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57A05" w:rsidRDefault="00DD64BD" w:rsidP="00D93128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982E9B" w:rsidRDefault="00DD64BD" w:rsidP="00D93128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6D6AE2" w:rsidRDefault="00DD64BD" w:rsidP="00D93128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2090,0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6D6AE2" w:rsidRDefault="00DD64BD" w:rsidP="00D93128">
            <w:pPr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0920300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6D6AE2" w:rsidRDefault="00DD64BD" w:rsidP="00D93128">
            <w:pPr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2090,0</w:t>
            </w:r>
          </w:p>
        </w:tc>
      </w:tr>
      <w:tr w:rsidR="00DD64BD" w:rsidRPr="0001365A" w:rsidTr="00D93128">
        <w:trPr>
          <w:trHeight w:val="70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2090,0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7655,6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</w:t>
            </w:r>
            <w:r>
              <w:rPr>
                <w:rFonts w:cs="Arial"/>
                <w:sz w:val="20"/>
                <w:szCs w:val="20"/>
                <w:lang w:val="en-US"/>
              </w:rPr>
              <w:t>5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79,8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</w:t>
            </w:r>
            <w:r>
              <w:rPr>
                <w:rFonts w:cs="Arial"/>
                <w:sz w:val="20"/>
                <w:szCs w:val="20"/>
                <w:lang w:val="en-US"/>
              </w:rPr>
              <w:t>5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79,8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7575,8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7575,8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F50E0B" w:rsidRDefault="00DD64BD" w:rsidP="00D93128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288,2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color w:val="000000"/>
                <w:sz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288,2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353F58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1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D4447" w:rsidRDefault="00DD64BD" w:rsidP="00D9312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288,2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1182,0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  <w:proofErr w:type="spellStart"/>
            <w:r>
              <w:rPr>
                <w:sz w:val="20"/>
                <w:szCs w:val="20"/>
              </w:rPr>
              <w:t>0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1182,0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937,1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513DF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95732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999</w:t>
            </w:r>
          </w:p>
        </w:tc>
        <w:tc>
          <w:tcPr>
            <w:tcW w:w="1134" w:type="dxa"/>
          </w:tcPr>
          <w:p w:rsidR="00DD64BD" w:rsidRPr="007B573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937,1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A6A07" w:rsidRDefault="00DD64BD" w:rsidP="00D93128">
            <w:pPr>
              <w:rPr>
                <w:rFonts w:cs="Arial"/>
                <w:sz w:val="20"/>
                <w:szCs w:val="20"/>
              </w:rPr>
            </w:pPr>
            <w:r w:rsidRPr="004A6A07">
              <w:rPr>
                <w:rFonts w:cs="Arial"/>
                <w:sz w:val="20"/>
                <w:szCs w:val="20"/>
              </w:rPr>
              <w:t xml:space="preserve">Исполнение переданных полномочий </w:t>
            </w:r>
            <w:r>
              <w:rPr>
                <w:rFonts w:cs="Arial"/>
                <w:sz w:val="20"/>
                <w:szCs w:val="20"/>
              </w:rPr>
              <w:t xml:space="preserve">по </w:t>
            </w:r>
            <w:r w:rsidRPr="004A6A07">
              <w:rPr>
                <w:sz w:val="20"/>
                <w:szCs w:val="20"/>
              </w:rPr>
              <w:t>обеспечению безопасности людей на вод</w:t>
            </w:r>
            <w:r>
              <w:rPr>
                <w:sz w:val="20"/>
                <w:szCs w:val="20"/>
              </w:rPr>
              <w:t>ных объектах, охране их жизни и</w:t>
            </w:r>
            <w:r w:rsidRPr="004A6A07">
              <w:rPr>
                <w:sz w:val="20"/>
                <w:szCs w:val="20"/>
              </w:rPr>
              <w:t xml:space="preserve"> здоровья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EF27B7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Исполнение переданных полномочий по формированию архивных фондов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826F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</w:t>
            </w: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238,7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826F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</w:t>
            </w: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95732" w:rsidRDefault="00DD64BD" w:rsidP="00D9312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238,7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7959000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7959000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D11C98" w:rsidRDefault="00DD64BD" w:rsidP="00D93128">
            <w:pPr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11C98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11C98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11C98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11C98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D11C98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738,1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Руководство и управление в сфере установле</w:t>
            </w:r>
            <w:r w:rsidRPr="00791C26">
              <w:rPr>
                <w:sz w:val="20"/>
                <w:szCs w:val="20"/>
              </w:rPr>
              <w:t>н</w:t>
            </w:r>
            <w:r w:rsidRPr="00791C26">
              <w:rPr>
                <w:sz w:val="20"/>
                <w:szCs w:val="20"/>
              </w:rPr>
              <w:t>ных функций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</w:t>
            </w:r>
            <w:r w:rsidRPr="00791C26">
              <w:rPr>
                <w:sz w:val="20"/>
                <w:szCs w:val="20"/>
              </w:rPr>
              <w:t>с</w:t>
            </w:r>
            <w:r w:rsidRPr="00791C26">
              <w:rPr>
                <w:sz w:val="20"/>
                <w:szCs w:val="20"/>
              </w:rPr>
              <w:t>сариаты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0013600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01365A" w:rsidTr="00D9312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Фонд компенсаций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0013600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009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DD64BD" w:rsidRPr="0001365A" w:rsidTr="00D93128">
        <w:trPr>
          <w:trHeight w:val="29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</w:p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909,7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FE0199" w:rsidRDefault="00DD64BD" w:rsidP="00D93128">
            <w:pPr>
              <w:rPr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FF1C4B">
              <w:rPr>
                <w:sz w:val="20"/>
                <w:szCs w:val="20"/>
              </w:rPr>
              <w:t>к</w:t>
            </w:r>
            <w:r w:rsidRPr="00FF1C4B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E019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822,5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</w:t>
            </w:r>
            <w:r>
              <w:rPr>
                <w:sz w:val="20"/>
                <w:szCs w:val="20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2,0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</w:t>
            </w:r>
            <w:r>
              <w:rPr>
                <w:sz w:val="20"/>
                <w:szCs w:val="20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A2D43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2,0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820,5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916B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A2D43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820,5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D10EBC" w:rsidRDefault="00DD64BD" w:rsidP="00D93128">
            <w:pPr>
              <w:rPr>
                <w:rFonts w:cs="Arial"/>
                <w:sz w:val="20"/>
                <w:szCs w:val="20"/>
              </w:rPr>
            </w:pPr>
            <w:r w:rsidRPr="00D10EBC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D10EBC">
              <w:rPr>
                <w:sz w:val="20"/>
                <w:szCs w:val="20"/>
              </w:rPr>
              <w:t>созданию, содержанию и организации  деятельности аварийно-спасательных служб и (или) аварийно-спасательных формирований на территории поселения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A6A07" w:rsidRDefault="00DD64BD" w:rsidP="00D93128">
            <w:pPr>
              <w:rPr>
                <w:rFonts w:cs="Arial"/>
                <w:sz w:val="20"/>
                <w:szCs w:val="20"/>
              </w:rPr>
            </w:pPr>
            <w:r w:rsidRPr="004A6A07">
              <w:rPr>
                <w:rFonts w:cs="Arial"/>
                <w:sz w:val="20"/>
                <w:szCs w:val="20"/>
              </w:rPr>
              <w:t xml:space="preserve">Исполнение переданных полномочий </w:t>
            </w:r>
            <w:r>
              <w:rPr>
                <w:rFonts w:cs="Arial"/>
                <w:sz w:val="20"/>
                <w:szCs w:val="20"/>
              </w:rPr>
              <w:t xml:space="preserve">по </w:t>
            </w:r>
            <w:r w:rsidRPr="004A6A07">
              <w:rPr>
                <w:sz w:val="20"/>
                <w:szCs w:val="20"/>
              </w:rPr>
              <w:t>предупреждению и ликвидации последствий чрезвычайных ситуаций в границах поселения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C331A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,2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</w:tr>
      <w:tr w:rsidR="00DD64BD" w:rsidRPr="0001365A" w:rsidTr="00D9312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FE019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</w:tr>
      <w:tr w:rsidR="00DD64BD" w:rsidRPr="0001365A" w:rsidTr="00D93128">
        <w:trPr>
          <w:trHeight w:val="18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671" w:type="dxa"/>
            <w:shd w:val="clear" w:color="auto" w:fill="auto"/>
            <w:vAlign w:val="bottom"/>
          </w:tcPr>
          <w:p w:rsidR="00DD64BD" w:rsidRPr="001370D0" w:rsidRDefault="00DD64BD" w:rsidP="00D93128">
            <w:pPr>
              <w:rPr>
                <w:rFonts w:cs="Arial"/>
                <w:sz w:val="20"/>
                <w:szCs w:val="20"/>
              </w:rPr>
            </w:pPr>
            <w:r w:rsidRPr="001370D0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1370D0">
              <w:rPr>
                <w:sz w:val="20"/>
                <w:szCs w:val="20"/>
              </w:rPr>
              <w:t>профилактике терроризма и экстремизма, а также  минимизации и (или) ликвидации последствий проявлений терроризма и экстремизма в границах поселения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6,2</w:t>
            </w:r>
          </w:p>
        </w:tc>
      </w:tr>
      <w:tr w:rsidR="00DD64BD" w:rsidRPr="0001365A" w:rsidTr="00D93128">
        <w:trPr>
          <w:trHeight w:val="18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641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6,2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16938,3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33095" w:rsidRDefault="00DD64BD" w:rsidP="00D93128">
            <w:pPr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433095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A7278C" w:rsidRDefault="00DD64BD" w:rsidP="00D93128">
            <w:pPr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>связанных   с   общегосударственным</w:t>
            </w:r>
            <w:r w:rsidRPr="00A7278C">
              <w:rPr>
                <w:sz w:val="20"/>
                <w:szCs w:val="20"/>
              </w:rPr>
              <w:br/>
              <w:t xml:space="preserve">управлением                      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7470,0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A7278C" w:rsidRDefault="00DD64BD" w:rsidP="00D93128">
            <w:pPr>
              <w:rPr>
                <w:sz w:val="20"/>
                <w:szCs w:val="20"/>
              </w:rPr>
            </w:pPr>
            <w:hyperlink r:id="rId11" w:history="1">
              <w:r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Pr="00A7278C">
              <w:rPr>
                <w:sz w:val="20"/>
                <w:szCs w:val="20"/>
              </w:rPr>
              <w:t xml:space="preserve">    "Энергосбережение    и</w:t>
            </w:r>
            <w:r w:rsidRPr="00A7278C">
              <w:rPr>
                <w:sz w:val="20"/>
                <w:szCs w:val="20"/>
              </w:rPr>
              <w:br/>
              <w:t>повышение            энергетической</w:t>
            </w:r>
            <w:r w:rsidRPr="00A7278C">
              <w:rPr>
                <w:sz w:val="20"/>
                <w:szCs w:val="20"/>
              </w:rPr>
              <w:br/>
              <w:t>эффективности  на  период  до  2020</w:t>
            </w:r>
            <w:r w:rsidRPr="00A7278C">
              <w:rPr>
                <w:sz w:val="20"/>
                <w:szCs w:val="20"/>
              </w:rPr>
              <w:br/>
              <w:t xml:space="preserve">года"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7470,0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7470,0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EA4F06" w:rsidRDefault="00DD64BD" w:rsidP="00D93128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EA4F06" w:rsidRDefault="00DD64BD" w:rsidP="00D93128">
            <w:pPr>
              <w:rPr>
                <w:rFonts w:cs="Arial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  <w:lang/>
              </w:rPr>
              <w:t xml:space="preserve">Муниципальная целевая программа </w:t>
            </w:r>
            <w:r w:rsidRPr="00EA4F06">
              <w:rPr>
                <w:sz w:val="20"/>
                <w:szCs w:val="20"/>
              </w:rPr>
              <w:t>"Энерг</w:t>
            </w:r>
            <w:r w:rsidRPr="00EA4F06">
              <w:rPr>
                <w:sz w:val="20"/>
                <w:szCs w:val="20"/>
              </w:rPr>
              <w:t>о</w:t>
            </w:r>
            <w:r w:rsidRPr="00EA4F06">
              <w:rPr>
                <w:sz w:val="20"/>
                <w:szCs w:val="20"/>
              </w:rPr>
              <w:t>сбережение и повышение энергетической эффективн</w:t>
            </w:r>
            <w:r w:rsidRPr="00EA4F06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в Турковском муниципальном районе </w:t>
            </w:r>
            <w:r w:rsidRPr="00EA4F06">
              <w:rPr>
                <w:sz w:val="20"/>
                <w:szCs w:val="20"/>
              </w:rPr>
              <w:t>на период до 2020 года"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Транспорт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«Повышение безопасности дорожного движения в Турковском районе на 2013 год»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7951900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7951900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77773F" w:rsidRDefault="00DD64BD" w:rsidP="00D93128">
            <w:pPr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6725,3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45149A" w:rsidRDefault="00DD64BD" w:rsidP="00D93128">
            <w:pPr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Pr="0046576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365</w:t>
            </w:r>
          </w:p>
        </w:tc>
        <w:tc>
          <w:tcPr>
            <w:tcW w:w="1134" w:type="dxa"/>
            <w:vAlign w:val="bottom"/>
          </w:tcPr>
          <w:p w:rsidR="00DD64BD" w:rsidRPr="0046576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460,4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FE756E" w:rsidRDefault="00DD64BD" w:rsidP="00D93128">
            <w:pPr>
              <w:jc w:val="both"/>
              <w:rPr>
                <w:sz w:val="20"/>
                <w:szCs w:val="20"/>
              </w:rPr>
            </w:pPr>
            <w:r w:rsidRPr="00FE756E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5220000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6200,9</w:t>
            </w:r>
          </w:p>
        </w:tc>
      </w:tr>
      <w:tr w:rsidR="00DD64BD" w:rsidRPr="0001365A" w:rsidTr="00D93128">
        <w:trPr>
          <w:trHeight w:val="584"/>
        </w:trPr>
        <w:tc>
          <w:tcPr>
            <w:tcW w:w="5671" w:type="dxa"/>
            <w:shd w:val="clear" w:color="auto" w:fill="auto"/>
            <w:vAlign w:val="bottom"/>
          </w:tcPr>
          <w:p w:rsidR="00DD64BD" w:rsidRPr="00FE756E" w:rsidRDefault="00DD64BD" w:rsidP="00D93128">
            <w:pPr>
              <w:jc w:val="both"/>
              <w:rPr>
                <w:sz w:val="20"/>
                <w:szCs w:val="20"/>
              </w:rPr>
            </w:pPr>
            <w:r w:rsidRPr="00FE756E">
              <w:rPr>
                <w:sz w:val="20"/>
                <w:szCs w:val="20"/>
              </w:rPr>
              <w:t>Долгосрочная областная целевая программа «Развитие транспортного комплекса Саратовской области на 2010-2015 годы»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756E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5220600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7773F" w:rsidRDefault="00DD64BD" w:rsidP="00D93128">
            <w:pPr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6200,9</w:t>
            </w:r>
          </w:p>
        </w:tc>
      </w:tr>
      <w:tr w:rsidR="00DD64BD" w:rsidRPr="0001365A" w:rsidTr="00D93128">
        <w:trPr>
          <w:trHeight w:val="176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Субсидия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1299,5</w:t>
            </w:r>
          </w:p>
        </w:tc>
      </w:tr>
      <w:tr w:rsidR="00DD64BD" w:rsidRPr="0001365A" w:rsidTr="00D93128">
        <w:trPr>
          <w:trHeight w:val="176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1299,5</w:t>
            </w:r>
          </w:p>
        </w:tc>
      </w:tr>
      <w:tr w:rsidR="00DD64BD" w:rsidRPr="0001365A" w:rsidTr="00D93128">
        <w:trPr>
          <w:trHeight w:val="176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Субсидии на капитальный ремонт и ремонт автомобильных дорог общего пользования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5220611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4901,4</w:t>
            </w:r>
          </w:p>
        </w:tc>
      </w:tr>
      <w:tr w:rsidR="00DD64BD" w:rsidRPr="0001365A" w:rsidTr="00D93128">
        <w:trPr>
          <w:trHeight w:val="176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5220611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4901,4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</w:tcPr>
          <w:p w:rsidR="00DD64BD" w:rsidRDefault="00DD64BD" w:rsidP="00D93128">
            <w:pPr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Муниципальная целевая программа «Ремонт автомобильных дорог местного значения в границах населенн</w:t>
            </w:r>
            <w:r>
              <w:rPr>
                <w:sz w:val="20"/>
                <w:szCs w:val="20"/>
              </w:rPr>
              <w:t xml:space="preserve">ых пунктов </w:t>
            </w:r>
            <w:r>
              <w:rPr>
                <w:sz w:val="20"/>
                <w:szCs w:val="20"/>
              </w:rPr>
              <w:lastRenderedPageBreak/>
              <w:t>поселении</w:t>
            </w:r>
            <w:r w:rsidRPr="00DD26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2013</w:t>
            </w:r>
            <w:r w:rsidRPr="00DD2629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lastRenderedPageBreak/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lastRenderedPageBreak/>
              <w:t>795</w:t>
            </w:r>
            <w:r>
              <w:rPr>
                <w:bCs/>
                <w:sz w:val="20"/>
                <w:szCs w:val="20"/>
              </w:rPr>
              <w:t>5200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lastRenderedPageBreak/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50,0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5200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</w:tcPr>
          <w:p w:rsidR="00DD64BD" w:rsidRDefault="00DD64BD" w:rsidP="00D93128">
            <w:pPr>
              <w:rPr>
                <w:sz w:val="20"/>
                <w:szCs w:val="20"/>
              </w:rPr>
            </w:pPr>
          </w:p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Муниципальная целевая программа «Ремонт дворовых территорий многоквартирных домов, проездов к дворовым территориям многоквартирных домов  </w:t>
            </w:r>
            <w:r>
              <w:rPr>
                <w:sz w:val="20"/>
                <w:szCs w:val="20"/>
              </w:rPr>
              <w:t>в населенных пунктах на 2013</w:t>
            </w:r>
            <w:r w:rsidRPr="00DD2629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5300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14,0</w:t>
            </w:r>
          </w:p>
        </w:tc>
      </w:tr>
      <w:tr w:rsidR="00DD64BD" w:rsidRPr="0001365A" w:rsidTr="00D93128">
        <w:trPr>
          <w:trHeight w:val="297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5300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1853,0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3400300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3400300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Малое и среднее предпринимательство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Долгосрочная областная целевая программа «Развитие малого и среднего предпринимательства в Саратовской области» на 2012-2015 годы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904B3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FC331A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C331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C331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C331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C331A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FC331A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FC331A">
              <w:rPr>
                <w:b/>
                <w:sz w:val="20"/>
                <w:szCs w:val="20"/>
              </w:rPr>
              <w:t>10321,6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AA0A8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10147,2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03401" w:rsidRDefault="00DD64BD" w:rsidP="00D93128">
            <w:pPr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 xml:space="preserve">Федеральные целевые программы   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428"/>
        </w:trPr>
        <w:tc>
          <w:tcPr>
            <w:tcW w:w="5671" w:type="dxa"/>
            <w:shd w:val="clear" w:color="auto" w:fill="auto"/>
            <w:vAlign w:val="bottom"/>
          </w:tcPr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Федеральная   целевая    </w:t>
            </w:r>
            <w:hyperlink r:id="rId12" w:history="1">
              <w:r w:rsidRPr="006C764C">
                <w:rPr>
                  <w:rFonts w:ascii="Times New Roman" w:hAnsi="Times New Roman" w:cs="Times New Roman"/>
                </w:rPr>
                <w:t>программа</w:t>
              </w:r>
            </w:hyperlink>
          </w:p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"Чистая вода" на 2011 - 2017 годы  </w:t>
            </w:r>
          </w:p>
          <w:p w:rsidR="00DD64BD" w:rsidRPr="00412612" w:rsidRDefault="00DD64BD" w:rsidP="00D9312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>Реализация мероприятий федеральной</w:t>
            </w:r>
          </w:p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целевой </w:t>
            </w:r>
            <w:hyperlink r:id="rId13" w:history="1">
              <w:r w:rsidRPr="006C764C">
                <w:rPr>
                  <w:rFonts w:ascii="Times New Roman" w:hAnsi="Times New Roman" w:cs="Times New Roman"/>
                </w:rPr>
                <w:t>программы</w:t>
              </w:r>
            </w:hyperlink>
            <w:r w:rsidRPr="006C764C">
              <w:rPr>
                <w:rFonts w:ascii="Times New Roman" w:hAnsi="Times New Roman" w:cs="Times New Roman"/>
              </w:rPr>
              <w:t xml:space="preserve"> "Чистая вода" на     </w:t>
            </w:r>
          </w:p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2011 - 2017 годы                  │   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1009399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1009399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003</w:t>
            </w:r>
          </w:p>
        </w:tc>
        <w:tc>
          <w:tcPr>
            <w:tcW w:w="1134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Областные целевые программы     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Долгосрочная   областная   целевая    </w:t>
            </w:r>
          </w:p>
          <w:p w:rsidR="00DD64BD" w:rsidRPr="006C764C" w:rsidRDefault="00DD64BD" w:rsidP="00D93128">
            <w:pPr>
              <w:pStyle w:val="ConsPlusNonformat"/>
              <w:rPr>
                <w:rFonts w:ascii="Times New Roman" w:hAnsi="Times New Roman" w:cs="Times New Roman"/>
              </w:rPr>
            </w:pPr>
            <w:hyperlink r:id="rId14" w:history="1">
              <w:r w:rsidRPr="006C764C">
                <w:rPr>
                  <w:rFonts w:ascii="Times New Roman" w:hAnsi="Times New Roman" w:cs="Times New Roman"/>
                </w:rPr>
                <w:t>программа</w:t>
              </w:r>
            </w:hyperlink>
            <w:r w:rsidRPr="006C764C">
              <w:rPr>
                <w:rFonts w:ascii="Times New Roman" w:hAnsi="Times New Roman" w:cs="Times New Roman"/>
              </w:rPr>
              <w:t xml:space="preserve"> "Обеспечение населения        </w:t>
            </w:r>
          </w:p>
          <w:p w:rsidR="00DD64BD" w:rsidRPr="00412612" w:rsidRDefault="00DD64BD" w:rsidP="00D93128">
            <w:pPr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на 2011 - 2015 годы"            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5229300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12612" w:rsidRDefault="00DD64BD" w:rsidP="00D93128">
            <w:pPr>
              <w:rPr>
                <w:sz w:val="20"/>
                <w:szCs w:val="20"/>
              </w:rPr>
            </w:pPr>
            <w:hyperlink r:id="rId15" w:history="1">
              <w:r w:rsidRPr="00412612">
                <w:rPr>
                  <w:sz w:val="20"/>
                  <w:szCs w:val="20"/>
                </w:rPr>
                <w:t>Подпрограмма</w:t>
              </w:r>
            </w:hyperlink>
            <w:r w:rsidRPr="00412612">
              <w:rPr>
                <w:sz w:val="20"/>
                <w:szCs w:val="20"/>
              </w:rPr>
              <w:t xml:space="preserve"> "Чистая вода"      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5229301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03401" w:rsidRDefault="00DD64BD" w:rsidP="00D93128">
            <w:pPr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5229301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0340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  <w:tc>
          <w:tcPr>
            <w:tcW w:w="1134" w:type="dxa"/>
          </w:tcPr>
          <w:p w:rsidR="00DD64BD" w:rsidRPr="00E03401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BC0451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«Чистая вода» Турковского муниципального района  на 2013 год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BC0451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E73A27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BC2DA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BC2DA6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145,0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</w:tcPr>
          <w:p w:rsidR="00DD64BD" w:rsidRDefault="00DD64BD" w:rsidP="00D931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174,4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174,4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174,4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36653C" w:rsidRDefault="00DD64BD" w:rsidP="00D93128">
            <w:pPr>
              <w:rPr>
                <w:rFonts w:cs="Arial"/>
                <w:sz w:val="20"/>
                <w:szCs w:val="20"/>
              </w:rPr>
            </w:pPr>
            <w:r w:rsidRPr="0036653C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36653C">
              <w:rPr>
                <w:sz w:val="20"/>
                <w:szCs w:val="20"/>
              </w:rPr>
              <w:t>организации ритуальных услуг и содержание мест захоронения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9F6763" w:rsidRDefault="00DD64BD" w:rsidP="00D93128">
            <w:pPr>
              <w:rPr>
                <w:rFonts w:cs="Arial"/>
                <w:sz w:val="20"/>
                <w:szCs w:val="20"/>
              </w:rPr>
            </w:pPr>
            <w:r w:rsidRPr="009F6763">
              <w:rPr>
                <w:rFonts w:cs="Arial"/>
                <w:sz w:val="20"/>
                <w:szCs w:val="20"/>
              </w:rPr>
              <w:t xml:space="preserve">Исполнение переданных полномочий </w:t>
            </w:r>
            <w:r w:rsidRPr="009F6763">
              <w:rPr>
                <w:sz w:val="20"/>
                <w:szCs w:val="20"/>
              </w:rPr>
              <w:t xml:space="preserve">по созданию условий для массового отдыха жителей поселения и организации обустройств мест массового отдыха населения, включая </w:t>
            </w:r>
            <w:r w:rsidRPr="009F6763">
              <w:rPr>
                <w:sz w:val="20"/>
                <w:szCs w:val="20"/>
              </w:rPr>
              <w:lastRenderedPageBreak/>
              <w:t>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18,5</w:t>
            </w:r>
          </w:p>
        </w:tc>
      </w:tr>
      <w:tr w:rsidR="00DD64BD" w:rsidRPr="0001365A" w:rsidTr="00D9312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18,5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 xml:space="preserve">Образование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143281,0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24930,1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24468,2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24408,2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24408,2</w:t>
            </w:r>
          </w:p>
        </w:tc>
      </w:tr>
      <w:tr w:rsidR="00DD64BD" w:rsidRPr="0001365A" w:rsidTr="00D93128">
        <w:trPr>
          <w:trHeight w:val="187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187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1088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Частичное финансирование расходов на содержание детей дошкольного возраста в муниципальных образ</w:t>
            </w:r>
            <w:r w:rsidRPr="005E7298">
              <w:rPr>
                <w:sz w:val="20"/>
                <w:szCs w:val="20"/>
              </w:rPr>
              <w:t>о</w:t>
            </w:r>
            <w:r w:rsidRPr="005E7298">
              <w:rPr>
                <w:sz w:val="20"/>
                <w:szCs w:val="20"/>
              </w:rPr>
              <w:t>вательных учреждениях, реализующих основную общеобразовательную программу дошкольного образ</w:t>
            </w:r>
            <w:r w:rsidRPr="005E7298">
              <w:rPr>
                <w:sz w:val="20"/>
                <w:szCs w:val="20"/>
              </w:rPr>
              <w:t>о</w:t>
            </w:r>
            <w:r w:rsidRPr="005E7298">
              <w:rPr>
                <w:sz w:val="20"/>
                <w:szCs w:val="20"/>
              </w:rPr>
              <w:t>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5210226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5210226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461,9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A6F2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112077,7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23662,8</w:t>
            </w:r>
          </w:p>
        </w:tc>
      </w:tr>
      <w:tr w:rsidR="00DD64BD" w:rsidRPr="0001365A" w:rsidTr="00D93128">
        <w:trPr>
          <w:trHeight w:val="281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1931,8</w:t>
            </w:r>
          </w:p>
        </w:tc>
      </w:tr>
      <w:tr w:rsidR="00DD64BD" w:rsidRPr="0001365A" w:rsidTr="00D93128">
        <w:trPr>
          <w:trHeight w:val="281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1931,8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21731,0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21731,0</w:t>
            </w:r>
          </w:p>
        </w:tc>
      </w:tr>
      <w:tr w:rsidR="00DD64BD" w:rsidRPr="0001365A" w:rsidTr="00D93128">
        <w:trPr>
          <w:trHeight w:val="188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9584,3</w:t>
            </w:r>
          </w:p>
        </w:tc>
      </w:tr>
      <w:tr w:rsidR="00DD64BD" w:rsidRPr="0001365A" w:rsidTr="00D93128">
        <w:trPr>
          <w:trHeight w:val="188"/>
        </w:trPr>
        <w:tc>
          <w:tcPr>
            <w:tcW w:w="5671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4232</w:t>
            </w: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1254,3</w:t>
            </w:r>
          </w:p>
        </w:tc>
      </w:tr>
      <w:tr w:rsidR="00DD64BD" w:rsidRPr="0001365A" w:rsidTr="00D93128">
        <w:trPr>
          <w:trHeight w:val="188"/>
        </w:trPr>
        <w:tc>
          <w:tcPr>
            <w:tcW w:w="5671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4232</w:t>
            </w: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1254,3</w:t>
            </w:r>
          </w:p>
        </w:tc>
      </w:tr>
      <w:tr w:rsidR="00DD64BD" w:rsidRPr="0001365A" w:rsidTr="00D93128">
        <w:trPr>
          <w:trHeight w:val="188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</w:tr>
      <w:tr w:rsidR="00DD64BD" w:rsidRPr="0001365A" w:rsidTr="00D93128">
        <w:trPr>
          <w:trHeight w:val="188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8287,4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8287,4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Мероприятия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2555,0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rPr>
                <w:rFonts w:cs="Arial"/>
                <w:sz w:val="20"/>
                <w:szCs w:val="20"/>
              </w:rPr>
            </w:pPr>
            <w:r w:rsidRPr="00C25094">
              <w:rPr>
                <w:spacing w:val="-8"/>
                <w:sz w:val="20"/>
                <w:szCs w:val="20"/>
              </w:rPr>
              <w:t>Модернизация региональных систем общего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4362100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2555,0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Осуществление мер, направленных на энергосбереж</w:t>
            </w:r>
            <w:r w:rsidRPr="00C25094">
              <w:rPr>
                <w:sz w:val="20"/>
                <w:szCs w:val="20"/>
              </w:rPr>
              <w:t>е</w:t>
            </w:r>
            <w:r w:rsidRPr="00C25094">
              <w:rPr>
                <w:sz w:val="20"/>
                <w:szCs w:val="20"/>
              </w:rPr>
              <w:t>ние в системе общего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  <w:r w:rsidRPr="00C250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436210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Проведение капитального ремонта и реконструкции общеобразовательных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Повышение квалификации, профессиональной переподготовки руководителей общеобразовательных у</w:t>
            </w:r>
            <w:r w:rsidRPr="00C25094">
              <w:rPr>
                <w:sz w:val="20"/>
                <w:szCs w:val="20"/>
              </w:rPr>
              <w:t>ч</w:t>
            </w:r>
            <w:r w:rsidRPr="00C25094">
              <w:rPr>
                <w:sz w:val="20"/>
                <w:szCs w:val="20"/>
              </w:rPr>
              <w:t>реждений и учителей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Pr="00DD262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Развитие школьной инфра</w:t>
            </w:r>
            <w:r w:rsidRPr="00460740">
              <w:rPr>
                <w:rFonts w:cs="Arial"/>
                <w:sz w:val="20"/>
                <w:szCs w:val="20"/>
              </w:rPr>
              <w:t>структуры (текущий ремонт с целью обеспечения выполнения требований к санитарно-бытовым условиям и охране здоровья обучающихся, а так же с целью подготовки помещений для установки оборудования)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bCs/>
                <w:sz w:val="20"/>
                <w:szCs w:val="20"/>
              </w:rPr>
            </w:pPr>
          </w:p>
          <w:p w:rsidR="00DD64BD" w:rsidRPr="00DD262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380,0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C25094" w:rsidRDefault="00DD64BD" w:rsidP="00D93128">
            <w:pPr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lastRenderedPageBreak/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C25094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Pr="00DD2629" w:rsidRDefault="00DD64BD" w:rsidP="00D93128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380,0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Иные безвозмездные и безвозвратные перечисления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ежемесячное д</w:t>
            </w:r>
            <w:r w:rsidRPr="005E7298">
              <w:rPr>
                <w:sz w:val="20"/>
                <w:szCs w:val="20"/>
              </w:rPr>
              <w:t>е</w:t>
            </w:r>
            <w:r w:rsidRPr="005E7298">
              <w:rPr>
                <w:sz w:val="20"/>
                <w:szCs w:val="20"/>
              </w:rPr>
              <w:t>нежное вознаграждение за классное руководство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5200900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>казенными</w:t>
            </w:r>
            <w:r w:rsidRPr="0046576D">
              <w:rPr>
                <w:rFonts w:cs="Arial"/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5200900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A6F2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75324,0</w:t>
            </w:r>
          </w:p>
        </w:tc>
      </w:tr>
      <w:tr w:rsidR="00DD64BD" w:rsidRPr="0001365A" w:rsidTr="00D93128">
        <w:trPr>
          <w:trHeight w:val="26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AA6F2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75324,0</w:t>
            </w:r>
          </w:p>
        </w:tc>
      </w:tr>
      <w:tr w:rsidR="00DD64BD" w:rsidRPr="0001365A" w:rsidTr="00D93128">
        <w:trPr>
          <w:trHeight w:val="2040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  <w:lang w:val="en-US"/>
              </w:rPr>
            </w:pPr>
          </w:p>
          <w:p w:rsidR="00DD64BD" w:rsidRPr="00AA6F2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73427,3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AA6F2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73427,3</w:t>
            </w:r>
          </w:p>
        </w:tc>
      </w:tr>
      <w:tr w:rsidR="00DD64BD" w:rsidRPr="0001365A" w:rsidTr="00D93128">
        <w:trPr>
          <w:trHeight w:val="307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общеобразовательных у</w:t>
            </w:r>
            <w:r w:rsidRPr="005E7298">
              <w:rPr>
                <w:sz w:val="20"/>
                <w:szCs w:val="20"/>
              </w:rPr>
              <w:t>ч</w:t>
            </w:r>
            <w:r w:rsidRPr="005E7298">
              <w:rPr>
                <w:sz w:val="20"/>
                <w:szCs w:val="20"/>
              </w:rPr>
              <w:t>реждениях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</w:t>
            </w:r>
            <w:r>
              <w:rPr>
                <w:rFonts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01365A">
              <w:rPr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</w:t>
            </w:r>
            <w:r>
              <w:rPr>
                <w:rFonts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1775,9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B329B8" w:rsidRDefault="00DD64BD" w:rsidP="00D93128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ежемесячное д</w:t>
            </w:r>
            <w:r w:rsidRPr="005E7298">
              <w:rPr>
                <w:sz w:val="20"/>
                <w:szCs w:val="20"/>
              </w:rPr>
              <w:t>е</w:t>
            </w:r>
            <w:r w:rsidRPr="005E7298">
              <w:rPr>
                <w:sz w:val="20"/>
                <w:szCs w:val="20"/>
              </w:rPr>
              <w:t>нежное вознаг</w:t>
            </w:r>
            <w:r>
              <w:rPr>
                <w:sz w:val="20"/>
                <w:szCs w:val="20"/>
              </w:rPr>
              <w:t>раждение за классное руководств</w:t>
            </w:r>
            <w:r>
              <w:rPr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</w:rPr>
              <w:t>о за счет средств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B329B8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120,8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>казенными</w:t>
            </w:r>
            <w:r w:rsidRPr="0046576D">
              <w:rPr>
                <w:rFonts w:cs="Arial"/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B329B8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120,8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08395A" w:rsidRDefault="00DD64BD" w:rsidP="00D93128">
            <w:pPr>
              <w:rPr>
                <w:rFonts w:cs="Arial"/>
                <w:sz w:val="20"/>
                <w:szCs w:val="20"/>
              </w:rPr>
            </w:pPr>
            <w:r w:rsidRPr="0008395A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Pr="0008395A">
              <w:rPr>
                <w:rFonts w:cs="Arial"/>
                <w:sz w:val="20"/>
                <w:szCs w:val="20"/>
              </w:rPr>
              <w:t>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08395A" w:rsidRDefault="00DD64BD" w:rsidP="00D93128">
            <w:pPr>
              <w:spacing w:line="233" w:lineRule="auto"/>
              <w:jc w:val="both"/>
              <w:rPr>
                <w:spacing w:val="-6"/>
                <w:sz w:val="20"/>
                <w:szCs w:val="20"/>
              </w:rPr>
            </w:pPr>
            <w:r w:rsidRPr="0008395A">
              <w:rPr>
                <w:spacing w:val="-6"/>
                <w:sz w:val="20"/>
                <w:szCs w:val="20"/>
              </w:rPr>
              <w:t>Долгосрочная областная целевая программа «Развитие образования в Саратовской области» на 2013-2015 г</w:t>
            </w:r>
            <w:r w:rsidRPr="0008395A">
              <w:rPr>
                <w:spacing w:val="-6"/>
                <w:sz w:val="20"/>
                <w:szCs w:val="20"/>
              </w:rPr>
              <w:t>о</w:t>
            </w:r>
            <w:r w:rsidRPr="0008395A">
              <w:rPr>
                <w:spacing w:val="-6"/>
                <w:sz w:val="20"/>
                <w:szCs w:val="20"/>
              </w:rPr>
              <w:t>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5228300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200,0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08395A" w:rsidRDefault="00DD64BD" w:rsidP="00D93128">
            <w:pPr>
              <w:spacing w:line="233" w:lineRule="auto"/>
              <w:jc w:val="both"/>
              <w:rPr>
                <w:spacing w:val="-6"/>
                <w:sz w:val="20"/>
                <w:szCs w:val="20"/>
              </w:rPr>
            </w:pPr>
            <w:r w:rsidRPr="0008395A">
              <w:rPr>
                <w:spacing w:val="-6"/>
                <w:sz w:val="20"/>
                <w:szCs w:val="20"/>
              </w:rPr>
              <w:t>Подпрограмма «Развитие системы общего и дополнител</w:t>
            </w:r>
            <w:r w:rsidRPr="0008395A">
              <w:rPr>
                <w:spacing w:val="-6"/>
                <w:sz w:val="20"/>
                <w:szCs w:val="20"/>
              </w:rPr>
              <w:t>ь</w:t>
            </w:r>
            <w:r w:rsidRPr="0008395A">
              <w:rPr>
                <w:spacing w:val="-6"/>
                <w:sz w:val="20"/>
                <w:szCs w:val="20"/>
              </w:rPr>
              <w:t>ного образования»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5228302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8395A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Pr="0008395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200,0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5228302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Pr="00DD2629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Молодежная  политика и оздоровление детей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169,2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150945" w:rsidRDefault="00DD64BD" w:rsidP="00D93128">
            <w:pPr>
              <w:rPr>
                <w:rFonts w:cs="Arial"/>
                <w:sz w:val="20"/>
                <w:szCs w:val="20"/>
              </w:rPr>
            </w:pPr>
            <w:r w:rsidRPr="00150945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150945">
              <w:rPr>
                <w:sz w:val="20"/>
                <w:szCs w:val="20"/>
              </w:rPr>
              <w:t>организации и осуществлению мероприятий по работе с детьми и молодежью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36,0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7953100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DD64BD" w:rsidRPr="0001365A" w:rsidTr="00D93128">
        <w:trPr>
          <w:trHeight w:val="174"/>
        </w:trPr>
        <w:tc>
          <w:tcPr>
            <w:tcW w:w="5671" w:type="dxa"/>
            <w:shd w:val="clear" w:color="auto" w:fill="auto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7953100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6104,0</w:t>
            </w:r>
          </w:p>
        </w:tc>
      </w:tr>
      <w:tr w:rsidR="00DD64BD" w:rsidRPr="0001365A" w:rsidTr="00D93128">
        <w:trPr>
          <w:trHeight w:val="13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5115,5</w:t>
            </w:r>
          </w:p>
        </w:tc>
      </w:tr>
      <w:tr w:rsidR="00DD64BD" w:rsidRPr="0001365A" w:rsidTr="00D93128">
        <w:trPr>
          <w:trHeight w:val="211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11"/>
        </w:trPr>
        <w:tc>
          <w:tcPr>
            <w:tcW w:w="5671" w:type="dxa"/>
            <w:shd w:val="clear" w:color="auto" w:fill="auto"/>
            <w:vAlign w:val="bottom"/>
          </w:tcPr>
          <w:p w:rsidR="00DD64BD" w:rsidRPr="005B28DF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5065,5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5065,5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98,0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98,0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Организация предоставления компенсации части родительской платы за содержание ребенка в государственных и муниципальных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50,2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A67E8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50,2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5E7298" w:rsidRDefault="00DD64BD" w:rsidP="00D93128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Организация предоставления питания отдельным кат</w:t>
            </w:r>
            <w:r w:rsidRPr="005E7298">
              <w:rPr>
                <w:sz w:val="20"/>
                <w:szCs w:val="20"/>
              </w:rPr>
              <w:t>е</w:t>
            </w:r>
            <w:r w:rsidRPr="005E7298">
              <w:rPr>
                <w:sz w:val="20"/>
                <w:szCs w:val="20"/>
              </w:rPr>
              <w:t>гориям обучающихся в муниципальных общеобразов</w:t>
            </w:r>
            <w:r w:rsidRPr="005E7298">
              <w:rPr>
                <w:sz w:val="20"/>
                <w:szCs w:val="20"/>
              </w:rPr>
              <w:t>а</w:t>
            </w:r>
            <w:r w:rsidRPr="005E7298">
              <w:rPr>
                <w:sz w:val="20"/>
                <w:szCs w:val="20"/>
              </w:rPr>
              <w:t>тельных учреждениях и частичное финансирование расходов на содержание детей дошкольного возраста в муниципальных образовательных учреждениях, реал</w:t>
            </w:r>
            <w:r w:rsidRPr="005E7298">
              <w:rPr>
                <w:sz w:val="20"/>
                <w:szCs w:val="20"/>
              </w:rPr>
              <w:t>и</w:t>
            </w:r>
            <w:r w:rsidRPr="005E7298">
              <w:rPr>
                <w:sz w:val="20"/>
                <w:szCs w:val="20"/>
              </w:rPr>
              <w:t>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52102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42,7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5E729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52102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42,7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BD268D" w:rsidRDefault="00DD64BD" w:rsidP="00D93128">
            <w:pPr>
              <w:rPr>
                <w:rFonts w:cs="Arial"/>
                <w:sz w:val="20"/>
                <w:szCs w:val="20"/>
              </w:rPr>
            </w:pPr>
            <w:r w:rsidRPr="00BD268D">
              <w:rPr>
                <w:sz w:val="20"/>
                <w:szCs w:val="20"/>
              </w:rPr>
              <w:t>Организация осуществления переданных государс</w:t>
            </w:r>
            <w:r w:rsidRPr="00BD268D">
              <w:rPr>
                <w:sz w:val="20"/>
                <w:szCs w:val="20"/>
              </w:rPr>
              <w:t>т</w:t>
            </w:r>
            <w:r w:rsidRPr="00BD268D">
              <w:rPr>
                <w:sz w:val="20"/>
                <w:szCs w:val="20"/>
              </w:rPr>
              <w:t>венных полномочий по модернизации региональной системы общего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5210229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BD268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5,1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5210229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5,1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A243BA" w:rsidRDefault="00DD64BD" w:rsidP="00D93128">
            <w:pPr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243BA" w:rsidRDefault="00DD64BD" w:rsidP="00D93128">
            <w:pPr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243BA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890,5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E129AB" w:rsidRDefault="00DD64BD" w:rsidP="00D93128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Муниципальная целевая программа "Дети Турковского района" на 20</w:t>
            </w:r>
            <w:r>
              <w:rPr>
                <w:sz w:val="20"/>
                <w:szCs w:val="20"/>
              </w:rPr>
              <w:t>13</w:t>
            </w:r>
            <w:r w:rsidRPr="00E129AB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7951500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890,5</w:t>
            </w:r>
          </w:p>
        </w:tc>
      </w:tr>
      <w:tr w:rsidR="00DD64BD" w:rsidRPr="0001365A" w:rsidTr="00D93128">
        <w:trPr>
          <w:trHeight w:val="240"/>
        </w:trPr>
        <w:tc>
          <w:tcPr>
            <w:tcW w:w="5671" w:type="dxa"/>
            <w:shd w:val="clear" w:color="auto" w:fill="auto"/>
            <w:vAlign w:val="bottom"/>
          </w:tcPr>
          <w:p w:rsidR="00DD64BD" w:rsidRPr="00E129AB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97B80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795150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E129AB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890,5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 xml:space="preserve">Культура и кинематография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DD64BD" w:rsidRPr="00AD6A00" w:rsidRDefault="00DD64BD" w:rsidP="00D93128">
            <w:pPr>
              <w:jc w:val="right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33117,1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31807,8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</w:t>
            </w:r>
            <w:r w:rsidRPr="00AD3662">
              <w:rPr>
                <w:sz w:val="20"/>
                <w:szCs w:val="20"/>
              </w:rPr>
              <w:t>у</w:t>
            </w:r>
            <w:r w:rsidRPr="00AD3662">
              <w:rPr>
                <w:sz w:val="20"/>
                <w:szCs w:val="20"/>
              </w:rPr>
              <w:t>ры и кинематографии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19456,6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</w:t>
            </w:r>
            <w:r w:rsidRPr="00AD3662">
              <w:rPr>
                <w:sz w:val="20"/>
                <w:szCs w:val="20"/>
              </w:rPr>
              <w:t>и</w:t>
            </w:r>
            <w:r w:rsidRPr="00AD3662">
              <w:rPr>
                <w:sz w:val="20"/>
                <w:szCs w:val="20"/>
              </w:rPr>
              <w:t>пальных образований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</w:t>
            </w:r>
            <w:r w:rsidRPr="00AD3662">
              <w:rPr>
                <w:sz w:val="20"/>
                <w:szCs w:val="20"/>
              </w:rPr>
              <w:t>и</w:t>
            </w:r>
            <w:r w:rsidRPr="00AD3662">
              <w:rPr>
                <w:sz w:val="20"/>
                <w:szCs w:val="20"/>
              </w:rPr>
              <w:t>пальных образований за счет средств федерального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 за счет средств областного бю</w:t>
            </w:r>
            <w:r w:rsidRPr="00AD3662">
              <w:rPr>
                <w:sz w:val="20"/>
                <w:szCs w:val="20"/>
              </w:rPr>
              <w:t>д</w:t>
            </w:r>
            <w:r w:rsidRPr="00AD3662">
              <w:rPr>
                <w:sz w:val="20"/>
                <w:szCs w:val="20"/>
              </w:rPr>
              <w:t>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 за счет средств бю</w:t>
            </w:r>
            <w:r w:rsidRPr="00AD3662">
              <w:rPr>
                <w:sz w:val="20"/>
                <w:szCs w:val="20"/>
              </w:rPr>
              <w:t>д</w:t>
            </w:r>
            <w:r w:rsidRPr="00AD3662">
              <w:rPr>
                <w:sz w:val="20"/>
                <w:szCs w:val="20"/>
              </w:rPr>
              <w:t>жета</w:t>
            </w:r>
            <w:r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4400203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4400203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8102C0" w:rsidRDefault="00DD64BD" w:rsidP="00D93128">
            <w:pPr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 xml:space="preserve">Подключение общедоступных библиотек Российской Федерации к сети Интернет и развитие системы библиотечного </w:t>
            </w:r>
            <w:r w:rsidRPr="008102C0">
              <w:rPr>
                <w:sz w:val="20"/>
                <w:szCs w:val="20"/>
              </w:rPr>
              <w:lastRenderedPageBreak/>
              <w:t>дела с учетом задачи расширения инфо</w:t>
            </w:r>
            <w:r w:rsidRPr="008102C0">
              <w:rPr>
                <w:sz w:val="20"/>
                <w:szCs w:val="20"/>
              </w:rPr>
              <w:t>р</w:t>
            </w:r>
            <w:r w:rsidRPr="008102C0">
              <w:rPr>
                <w:sz w:val="20"/>
                <w:szCs w:val="20"/>
              </w:rPr>
              <w:t>мационных технологий и оцифровки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8102C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3662" w:rsidRDefault="00DD64BD" w:rsidP="00D931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4401602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3662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4401602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20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5877,4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555E35" w:rsidRDefault="00DD64BD" w:rsidP="00D93128">
            <w:pPr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20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5877,4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13104,8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</w:t>
            </w:r>
            <w:r>
              <w:rPr>
                <w:sz w:val="20"/>
                <w:szCs w:val="20"/>
              </w:rPr>
              <w:t xml:space="preserve"> 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13104,8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Библиотеки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7351,2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7336,4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7336,4</w:t>
            </w:r>
          </w:p>
        </w:tc>
      </w:tr>
      <w:tr w:rsidR="00DD64BD" w:rsidRPr="0001365A" w:rsidTr="00D93128">
        <w:trPr>
          <w:trHeight w:val="249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B28DF" w:rsidRDefault="00DD64BD" w:rsidP="00D93128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DD64BD" w:rsidRPr="0001365A" w:rsidTr="00D93128">
        <w:trPr>
          <w:trHeight w:val="249"/>
        </w:trPr>
        <w:tc>
          <w:tcPr>
            <w:tcW w:w="5671" w:type="dxa"/>
            <w:shd w:val="clear" w:color="auto" w:fill="auto"/>
            <w:vAlign w:val="bottom"/>
          </w:tcPr>
          <w:p w:rsidR="00DD64BD" w:rsidRPr="00E904B3" w:rsidRDefault="00DD64BD" w:rsidP="00D93128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 xml:space="preserve">Долгосрочная областная целевая программа «Развитие </w:t>
            </w:r>
            <w:r>
              <w:rPr>
                <w:sz w:val="20"/>
                <w:szCs w:val="20"/>
              </w:rPr>
              <w:t>культуры» на 2013-2017</w:t>
            </w:r>
            <w:r w:rsidRPr="00E904B3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DD64BD" w:rsidRPr="0001365A" w:rsidTr="00D93128">
        <w:trPr>
          <w:trHeight w:val="249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483,9</w:t>
            </w:r>
          </w:p>
        </w:tc>
      </w:tr>
      <w:tr w:rsidR="00DD64BD" w:rsidRPr="0001365A" w:rsidTr="00D93128">
        <w:trPr>
          <w:trHeight w:val="249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4516,1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1309,3</w:t>
            </w:r>
          </w:p>
        </w:tc>
      </w:tr>
      <w:tr w:rsidR="00DD64BD" w:rsidRPr="0001365A" w:rsidTr="00D93128">
        <w:trPr>
          <w:trHeight w:val="13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1152,7</w:t>
            </w:r>
          </w:p>
        </w:tc>
      </w:tr>
      <w:tr w:rsidR="00DD64BD" w:rsidRPr="0001365A" w:rsidTr="00D93128">
        <w:trPr>
          <w:trHeight w:val="229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DD64BD" w:rsidRPr="0001365A" w:rsidTr="00D93128">
        <w:trPr>
          <w:trHeight w:val="229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</w:t>
            </w:r>
            <w:r>
              <w:rPr>
                <w:sz w:val="20"/>
                <w:szCs w:val="20"/>
              </w:rPr>
              <w:t>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1152,4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1152,4</w:t>
            </w:r>
          </w:p>
        </w:tc>
      </w:tr>
      <w:tr w:rsidR="00DD64BD" w:rsidRPr="0001365A" w:rsidTr="00D93128">
        <w:trPr>
          <w:trHeight w:val="208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DD64BD" w:rsidRPr="0001365A" w:rsidTr="00D93128">
        <w:trPr>
          <w:trHeight w:val="208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DD64BD" w:rsidRPr="0001365A" w:rsidTr="00D93128">
        <w:trPr>
          <w:trHeight w:val="208"/>
        </w:trPr>
        <w:tc>
          <w:tcPr>
            <w:tcW w:w="5671" w:type="dxa"/>
            <w:shd w:val="clear" w:color="auto" w:fill="auto"/>
            <w:vAlign w:val="bottom"/>
          </w:tcPr>
          <w:p w:rsidR="00DD64BD" w:rsidRPr="00E129AB" w:rsidRDefault="00DD64BD" w:rsidP="00D93128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4844,6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005</w:t>
            </w:r>
          </w:p>
        </w:tc>
        <w:tc>
          <w:tcPr>
            <w:tcW w:w="1134" w:type="dxa"/>
          </w:tcPr>
          <w:p w:rsidR="00DD64BD" w:rsidRDefault="00DD64BD" w:rsidP="00D93128">
            <w:pPr>
              <w:tabs>
                <w:tab w:val="left" w:pos="810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4195,3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Федеральные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Федеральная целевая программа «Жилище» на 2011-2015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1008800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1008820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1008820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501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93,9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3921,7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Мероприятия в области социальной политики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DD64BD" w:rsidRPr="0001365A" w:rsidTr="00D9312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5054800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3311,4</w:t>
            </w:r>
          </w:p>
        </w:tc>
      </w:tr>
      <w:tr w:rsidR="00DD64BD" w:rsidRPr="0001365A" w:rsidTr="00D93128">
        <w:trPr>
          <w:trHeight w:val="273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  <w:r>
              <w:rPr>
                <w:sz w:val="20"/>
                <w:szCs w:val="20"/>
              </w:rPr>
              <w:t xml:space="preserve"> за счет средств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5054801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3311,4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5054801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005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3311,4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E630CA" w:rsidRDefault="00DD64BD" w:rsidP="00D93128">
            <w:pPr>
              <w:jc w:val="both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 xml:space="preserve">Оплата жилищно-коммунальных услуг </w:t>
            </w:r>
            <w:r>
              <w:rPr>
                <w:sz w:val="20"/>
                <w:szCs w:val="20"/>
              </w:rPr>
              <w:t>медицинским работникам, проживающим и работающим в сельской местности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505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550,3</w:t>
            </w:r>
          </w:p>
        </w:tc>
      </w:tr>
      <w:tr w:rsidR="00DD64BD" w:rsidRPr="0001365A" w:rsidTr="00D93128">
        <w:trPr>
          <w:trHeight w:val="144"/>
        </w:trPr>
        <w:tc>
          <w:tcPr>
            <w:tcW w:w="5671" w:type="dxa"/>
            <w:shd w:val="clear" w:color="auto" w:fill="auto"/>
            <w:vAlign w:val="bottom"/>
          </w:tcPr>
          <w:p w:rsidR="00DD64BD" w:rsidRPr="005A6A64" w:rsidRDefault="00DD64BD" w:rsidP="00D93128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505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5A6A64" w:rsidRDefault="00DD64BD" w:rsidP="00D93128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005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550,3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Областные целевые программы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jc w:val="both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5229200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jc w:val="both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Подпрограмма «Обеспечение жилыми помещениями молодых семей»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5229204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5229204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501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 Муниципальная целевая программа "Обеспечение жильем молодых семей на 2011-2015 годы"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7953700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D64BD" w:rsidRPr="0001365A" w:rsidTr="00D93128">
        <w:trPr>
          <w:trHeight w:val="147"/>
        </w:trPr>
        <w:tc>
          <w:tcPr>
            <w:tcW w:w="5671" w:type="dxa"/>
            <w:shd w:val="clear" w:color="auto" w:fill="auto"/>
            <w:vAlign w:val="bottom"/>
          </w:tcPr>
          <w:p w:rsidR="00DD64BD" w:rsidRPr="00DD2629" w:rsidRDefault="00DD64BD" w:rsidP="00D93128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7953700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DD2629" w:rsidRDefault="00DD64BD" w:rsidP="00D93128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501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67E8A" w:rsidRDefault="00DD64BD" w:rsidP="00D93128">
            <w:pPr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67E8A" w:rsidRDefault="00DD64BD" w:rsidP="00D93128">
            <w:pPr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005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303,3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D6A00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D6A00">
              <w:rPr>
                <w:b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AD6A00">
              <w:rPr>
                <w:b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AD6A00">
              <w:rPr>
                <w:rFonts w:cs="Arial"/>
                <w:b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252,0</w:t>
            </w:r>
          </w:p>
        </w:tc>
      </w:tr>
      <w:tr w:rsidR="00DD64BD" w:rsidRPr="0001365A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Массовый 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Физкультурно-оздоровительная работа и спортивные мероприятия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72,0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5129700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72,0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5129700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72,0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7952200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35638" w:rsidRDefault="00DD64BD" w:rsidP="00D93128">
            <w:pPr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7952200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35638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35638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Государственная поддержка в сфере культуры, кинематографии и средств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4578500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138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365A" w:rsidRDefault="00DD64BD" w:rsidP="00D93128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4578500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</w:p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Процентные платежи по долговым обязательствам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lastRenderedPageBreak/>
              <w:t>Процентные платежи по муниципальному долгу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Прочие расходы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color w:val="000000"/>
                <w:sz w:val="20"/>
                <w:lang w:val="en-US"/>
              </w:rPr>
            </w:pPr>
            <w:r w:rsidRPr="00791C26">
              <w:rPr>
                <w:color w:val="000000"/>
                <w:sz w:val="20"/>
                <w:lang w:val="en-US"/>
              </w:rPr>
              <w:t>013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AD6A00" w:rsidRDefault="00DD64BD" w:rsidP="00D93128">
            <w:pPr>
              <w:jc w:val="both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AD6A00" w:rsidRDefault="00DD64BD" w:rsidP="00D93128">
            <w:pPr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</w:p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</w:p>
          <w:p w:rsidR="00DD64BD" w:rsidRPr="00AD6A00" w:rsidRDefault="00DD64BD" w:rsidP="00D93128">
            <w:pPr>
              <w:jc w:val="right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1923,5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 xml:space="preserve">Дотации </w:t>
            </w:r>
            <w:r w:rsidRPr="00791C26">
              <w:rPr>
                <w:spacing w:val="-6"/>
                <w:sz w:val="20"/>
                <w:szCs w:val="20"/>
              </w:rPr>
              <w:t>на выравнивание бюджетной обеспеченн</w:t>
            </w:r>
            <w:r w:rsidRPr="00791C26">
              <w:rPr>
                <w:spacing w:val="-6"/>
                <w:sz w:val="20"/>
                <w:szCs w:val="20"/>
              </w:rPr>
              <w:t>о</w:t>
            </w:r>
            <w:r w:rsidRPr="00791C26">
              <w:rPr>
                <w:spacing w:val="-6"/>
                <w:sz w:val="20"/>
                <w:szCs w:val="20"/>
              </w:rPr>
              <w:t>сти</w:t>
            </w:r>
            <w:r w:rsidRPr="00791C26">
              <w:rPr>
                <w:sz w:val="20"/>
                <w:szCs w:val="20"/>
              </w:rPr>
              <w:t xml:space="preserve"> б субъектов Российской Федерации и муниципальных обр</w:t>
            </w:r>
            <w:r w:rsidRPr="00791C26">
              <w:rPr>
                <w:sz w:val="20"/>
                <w:szCs w:val="20"/>
              </w:rPr>
              <w:t>а</w:t>
            </w:r>
            <w:r w:rsidRPr="00791C26">
              <w:rPr>
                <w:sz w:val="20"/>
                <w:szCs w:val="20"/>
              </w:rPr>
              <w:t xml:space="preserve">зований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816,1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791C26" w:rsidRDefault="00DD64BD" w:rsidP="00D93128">
            <w:pPr>
              <w:jc w:val="both"/>
              <w:rPr>
                <w:spacing w:val="-6"/>
                <w:sz w:val="20"/>
                <w:szCs w:val="20"/>
              </w:rPr>
            </w:pPr>
            <w:r w:rsidRPr="00791C26">
              <w:rPr>
                <w:spacing w:val="-6"/>
                <w:sz w:val="20"/>
                <w:szCs w:val="20"/>
              </w:rPr>
              <w:t>Выравнивание бюджетной обеспеченн</w:t>
            </w:r>
            <w:r w:rsidRPr="00791C26">
              <w:rPr>
                <w:spacing w:val="-6"/>
                <w:sz w:val="20"/>
                <w:szCs w:val="20"/>
              </w:rPr>
              <w:t>о</w:t>
            </w:r>
            <w:r w:rsidRPr="00791C26">
              <w:rPr>
                <w:spacing w:val="-6"/>
                <w:sz w:val="20"/>
                <w:szCs w:val="20"/>
              </w:rPr>
              <w:t>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5160000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791C26" w:rsidRDefault="00DD64BD" w:rsidP="00D93128">
            <w:pPr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791C2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pacing w:val="-6"/>
                <w:sz w:val="20"/>
                <w:szCs w:val="20"/>
              </w:rPr>
            </w:pPr>
            <w:r w:rsidRPr="00F42780">
              <w:rPr>
                <w:spacing w:val="-6"/>
                <w:sz w:val="20"/>
                <w:szCs w:val="20"/>
              </w:rPr>
              <w:t>Выравнивание бюджетной обеспеченн</w:t>
            </w:r>
            <w:r w:rsidRPr="00F42780">
              <w:rPr>
                <w:spacing w:val="-6"/>
                <w:sz w:val="20"/>
                <w:szCs w:val="20"/>
              </w:rPr>
              <w:t>о</w:t>
            </w:r>
            <w:r w:rsidRPr="00F42780">
              <w:rPr>
                <w:spacing w:val="-6"/>
                <w:sz w:val="20"/>
                <w:szCs w:val="20"/>
              </w:rPr>
              <w:t>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5160100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3F0A5B">
              <w:rPr>
                <w:sz w:val="20"/>
                <w:szCs w:val="20"/>
              </w:rPr>
              <w:t>Выравнивание бюджетной обеспеченн</w:t>
            </w:r>
            <w:r w:rsidRPr="003F0A5B">
              <w:rPr>
                <w:sz w:val="20"/>
                <w:szCs w:val="20"/>
              </w:rPr>
              <w:t>о</w:t>
            </w:r>
            <w:r w:rsidRPr="003F0A5B">
              <w:rPr>
                <w:sz w:val="20"/>
                <w:szCs w:val="20"/>
              </w:rPr>
              <w:t>сти поселений из районн</w:t>
            </w:r>
            <w:r>
              <w:rPr>
                <w:sz w:val="20"/>
                <w:szCs w:val="20"/>
              </w:rPr>
              <w:t>ого фонда финансовой поддержки в части,</w:t>
            </w:r>
            <w:r w:rsidRPr="003F0A5B">
              <w:rPr>
                <w:sz w:val="20"/>
                <w:szCs w:val="20"/>
              </w:rPr>
              <w:t xml:space="preserve">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5160132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Фонд финансовой поддержки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5160132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008</w:t>
            </w:r>
          </w:p>
        </w:tc>
        <w:tc>
          <w:tcPr>
            <w:tcW w:w="1134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E523E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E523E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365A" w:rsidRDefault="00DD64BD" w:rsidP="00D93128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Выравнивание бюджетной обеспеченн</w:t>
            </w:r>
            <w:r w:rsidRPr="00F42780">
              <w:rPr>
                <w:sz w:val="20"/>
                <w:szCs w:val="20"/>
              </w:rPr>
              <w:t>о</w:t>
            </w:r>
            <w:r w:rsidRPr="00F42780">
              <w:rPr>
                <w:sz w:val="20"/>
                <w:szCs w:val="20"/>
              </w:rPr>
              <w:t xml:space="preserve">сти поселений </w:t>
            </w:r>
            <w:r>
              <w:rPr>
                <w:sz w:val="20"/>
                <w:szCs w:val="20"/>
              </w:rPr>
              <w:t>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Фонд финансовой поддержки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008</w:t>
            </w:r>
          </w:p>
        </w:tc>
        <w:tc>
          <w:tcPr>
            <w:tcW w:w="1134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F42780" w:rsidRDefault="00DD64BD" w:rsidP="00D931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46576D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 бюджетам бюджетной системы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C63EC7" w:rsidRDefault="00DD64BD" w:rsidP="00D93128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sz w:val="20"/>
                <w:szCs w:val="20"/>
              </w:rPr>
              <w:t xml:space="preserve">Иные межбюджетные трансферты  бюджетам </w:t>
            </w:r>
            <w:r>
              <w:rPr>
                <w:sz w:val="20"/>
                <w:szCs w:val="20"/>
              </w:rPr>
              <w:t xml:space="preserve">поселений  </w:t>
            </w:r>
            <w:r w:rsidRPr="00C63EC7">
              <w:rPr>
                <w:sz w:val="20"/>
                <w:szCs w:val="20"/>
              </w:rPr>
              <w:t xml:space="preserve"> на поддержку мер по обеспечению сбалансированности бюджетов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Default="00DD64BD" w:rsidP="00D93128">
            <w:pPr>
              <w:jc w:val="right"/>
              <w:rPr>
                <w:sz w:val="20"/>
                <w:szCs w:val="20"/>
              </w:rPr>
            </w:pPr>
          </w:p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DE62D6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C63EC7" w:rsidRDefault="00DD64BD" w:rsidP="00D93128">
            <w:pPr>
              <w:rPr>
                <w:rFonts w:cs="Arial"/>
                <w:sz w:val="20"/>
                <w:szCs w:val="20"/>
              </w:rPr>
            </w:pPr>
            <w:r w:rsidRPr="00C63EC7">
              <w:rPr>
                <w:rFonts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F42780" w:rsidRDefault="00DD64BD" w:rsidP="00D93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46576D" w:rsidRDefault="00DD64BD" w:rsidP="00D9312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017</w:t>
            </w:r>
          </w:p>
        </w:tc>
        <w:tc>
          <w:tcPr>
            <w:tcW w:w="1134" w:type="dxa"/>
          </w:tcPr>
          <w:p w:rsidR="00DD64BD" w:rsidRPr="00DE62D6" w:rsidRDefault="00DD64BD" w:rsidP="00D9312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DD64BD" w:rsidRPr="007B5739" w:rsidTr="00D9312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DD64BD" w:rsidRPr="00010A36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010A36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D64BD" w:rsidRPr="00010A36" w:rsidRDefault="00DD64BD" w:rsidP="00D9312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D64BD" w:rsidRPr="00010A36" w:rsidRDefault="00DD64BD" w:rsidP="00D93128">
            <w:pPr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239678,8</w:t>
            </w:r>
          </w:p>
        </w:tc>
      </w:tr>
    </w:tbl>
    <w:p w:rsidR="00DD64BD" w:rsidRPr="00DE62D6" w:rsidRDefault="00DD64BD" w:rsidP="00DD64BD">
      <w:pPr>
        <w:rPr>
          <w:sz w:val="20"/>
          <w:szCs w:val="20"/>
        </w:rPr>
      </w:pPr>
    </w:p>
    <w:p w:rsidR="00DD64BD" w:rsidRDefault="00DD64BD" w:rsidP="00DD64BD">
      <w:pPr>
        <w:rPr>
          <w:sz w:val="20"/>
          <w:szCs w:val="20"/>
        </w:rPr>
      </w:pPr>
      <w:r>
        <w:t>7. Приложение 7 изложить в следующей редакции:</w:t>
      </w:r>
    </w:p>
    <w:p w:rsidR="00DD64BD" w:rsidRPr="003943A0" w:rsidRDefault="00DD64BD" w:rsidP="00DD64B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71147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7</w:t>
      </w:r>
    </w:p>
    <w:p w:rsidR="00DD64BD" w:rsidRPr="00711477" w:rsidRDefault="00DD64BD" w:rsidP="00DD64BD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D64BD" w:rsidRPr="00711477" w:rsidRDefault="00DD64BD" w:rsidP="00DD64BD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D64BD" w:rsidRPr="00DE62D6" w:rsidRDefault="00DD64BD" w:rsidP="00DD64BD">
      <w:pPr>
        <w:rPr>
          <w:sz w:val="20"/>
          <w:szCs w:val="20"/>
        </w:rPr>
      </w:pPr>
    </w:p>
    <w:p w:rsidR="00DD64BD" w:rsidRPr="0001365A" w:rsidRDefault="00DD64BD" w:rsidP="00DD64BD">
      <w:pPr>
        <w:jc w:val="center"/>
        <w:rPr>
          <w:b/>
          <w:sz w:val="20"/>
          <w:szCs w:val="20"/>
        </w:rPr>
      </w:pPr>
    </w:p>
    <w:p w:rsidR="00DD64BD" w:rsidRDefault="00DD64BD" w:rsidP="00DD64BD">
      <w:pPr>
        <w:jc w:val="center"/>
        <w:rPr>
          <w:rFonts w:cs="Tahoma"/>
          <w:b/>
          <w:lang/>
        </w:rPr>
      </w:pPr>
      <w:r>
        <w:rPr>
          <w:rFonts w:cs="Tahoma"/>
          <w:b/>
          <w:lang/>
        </w:rPr>
        <w:t xml:space="preserve">Перечень муниципальных целевых программ и объемов бюджетных ассигнований </w:t>
      </w:r>
    </w:p>
    <w:p w:rsidR="00DD64BD" w:rsidRDefault="00DD64BD" w:rsidP="00DD64BD">
      <w:pPr>
        <w:jc w:val="center"/>
        <w:rPr>
          <w:rFonts w:cs="Tahoma"/>
          <w:b/>
          <w:lang/>
        </w:rPr>
      </w:pPr>
      <w:r>
        <w:rPr>
          <w:rFonts w:cs="Tahoma"/>
          <w:b/>
          <w:lang/>
        </w:rPr>
        <w:t>на их реализацию на 2013 год</w:t>
      </w:r>
    </w:p>
    <w:p w:rsidR="00DD64BD" w:rsidRDefault="00DD64BD" w:rsidP="00DD64BD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10048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6"/>
        <w:gridCol w:w="1134"/>
        <w:gridCol w:w="851"/>
        <w:gridCol w:w="709"/>
        <w:gridCol w:w="992"/>
        <w:gridCol w:w="1276"/>
      </w:tblGrid>
      <w:tr w:rsidR="00DD64BD" w:rsidTr="00D93128">
        <w:trPr>
          <w:trHeight w:val="848"/>
        </w:trPr>
        <w:tc>
          <w:tcPr>
            <w:tcW w:w="5086" w:type="dxa"/>
            <w:vAlign w:val="center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Наименование</w:t>
            </w:r>
          </w:p>
          <w:p w:rsidR="00DD64BD" w:rsidRDefault="00DD64BD" w:rsidP="00D93128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134" w:type="dxa"/>
            <w:vAlign w:val="center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Раздел</w:t>
            </w:r>
          </w:p>
        </w:tc>
        <w:tc>
          <w:tcPr>
            <w:tcW w:w="709" w:type="dxa"/>
            <w:vAlign w:val="center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Вид расходов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Сумма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7950000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2646,8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5B281A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5B281A">
              <w:rPr>
                <w:b/>
                <w:sz w:val="20"/>
                <w:szCs w:val="20"/>
              </w:rPr>
              <w:t>Муниципальная целевая программа «Чистая вода» Турковского муниципального района  на 2013 год</w:t>
            </w:r>
          </w:p>
        </w:tc>
        <w:tc>
          <w:tcPr>
            <w:tcW w:w="1134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5B281A">
              <w:rPr>
                <w:rFonts w:cs="Tahoma"/>
                <w:b/>
                <w:bCs/>
                <w:sz w:val="20"/>
                <w:szCs w:val="20"/>
                <w:lang/>
              </w:rPr>
              <w:t>7950610</w:t>
            </w:r>
          </w:p>
        </w:tc>
        <w:tc>
          <w:tcPr>
            <w:tcW w:w="851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Pr="005B281A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145,0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6A64F4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6A64F4">
              <w:rPr>
                <w:rFonts w:cs="Arial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 w:rsidRPr="005B281A">
              <w:rPr>
                <w:rFonts w:cs="Tahoma"/>
                <w:bCs/>
                <w:sz w:val="20"/>
                <w:szCs w:val="20"/>
                <w:lang/>
              </w:rPr>
              <w:t>7950610</w:t>
            </w:r>
          </w:p>
        </w:tc>
        <w:tc>
          <w:tcPr>
            <w:tcW w:w="851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05</w:t>
            </w:r>
          </w:p>
        </w:tc>
        <w:tc>
          <w:tcPr>
            <w:tcW w:w="709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5B281A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145,0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AA0A8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1134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 w:rsidRPr="005B281A">
              <w:rPr>
                <w:rFonts w:cs="Tahoma"/>
                <w:bCs/>
                <w:sz w:val="20"/>
                <w:szCs w:val="20"/>
                <w:lang/>
              </w:rPr>
              <w:t>7950610</w:t>
            </w:r>
          </w:p>
        </w:tc>
        <w:tc>
          <w:tcPr>
            <w:tcW w:w="851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05</w:t>
            </w:r>
          </w:p>
        </w:tc>
        <w:tc>
          <w:tcPr>
            <w:tcW w:w="709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5B281A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145,0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1134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 w:rsidRPr="005B281A">
              <w:rPr>
                <w:rFonts w:cs="Tahoma"/>
                <w:bCs/>
                <w:sz w:val="20"/>
                <w:szCs w:val="20"/>
                <w:lang/>
              </w:rPr>
              <w:t>7950610</w:t>
            </w:r>
          </w:p>
        </w:tc>
        <w:tc>
          <w:tcPr>
            <w:tcW w:w="851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05</w:t>
            </w:r>
          </w:p>
        </w:tc>
        <w:tc>
          <w:tcPr>
            <w:tcW w:w="709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DD64BD" w:rsidRPr="005B281A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003</w:t>
            </w:r>
          </w:p>
        </w:tc>
        <w:tc>
          <w:tcPr>
            <w:tcW w:w="1276" w:type="dxa"/>
          </w:tcPr>
          <w:p w:rsidR="00DD64BD" w:rsidRPr="005B281A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145,0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E24B3C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E24B3C">
              <w:rPr>
                <w:rFonts w:cs="Arial"/>
                <w:b/>
                <w:sz w:val="20"/>
                <w:szCs w:val="20"/>
              </w:rPr>
              <w:t xml:space="preserve">Муниципальная целевая программа «Повышение безопасности дорожного движения в Турковском </w:t>
            </w:r>
            <w:r w:rsidRPr="00E24B3C">
              <w:rPr>
                <w:rFonts w:cs="Arial"/>
                <w:b/>
                <w:sz w:val="20"/>
                <w:szCs w:val="20"/>
              </w:rPr>
              <w:lastRenderedPageBreak/>
              <w:t>районе на 2013 год»</w:t>
            </w:r>
          </w:p>
        </w:tc>
        <w:tc>
          <w:tcPr>
            <w:tcW w:w="1134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E24B3C">
              <w:rPr>
                <w:rFonts w:cs="Tahoma"/>
                <w:b/>
                <w:bCs/>
                <w:sz w:val="20"/>
                <w:szCs w:val="20"/>
                <w:lang/>
              </w:rPr>
              <w:lastRenderedPageBreak/>
              <w:t>7951900</w:t>
            </w:r>
          </w:p>
        </w:tc>
        <w:tc>
          <w:tcPr>
            <w:tcW w:w="851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lastRenderedPageBreak/>
              <w:t>60,0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</w:tcPr>
          <w:p w:rsidR="00DD64BD" w:rsidRDefault="00DD64BD" w:rsidP="00D93128">
            <w:r w:rsidRPr="00635F1C">
              <w:rPr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7951900</w:t>
            </w:r>
          </w:p>
        </w:tc>
        <w:tc>
          <w:tcPr>
            <w:tcW w:w="851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 w:rsidRPr="00284A8E">
              <w:rPr>
                <w:rFonts w:cs="Tahoma"/>
                <w:bCs/>
                <w:sz w:val="20"/>
                <w:szCs w:val="20"/>
                <w:lang/>
              </w:rPr>
              <w:t>60,0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Arial"/>
                <w:sz w:val="20"/>
                <w:szCs w:val="20"/>
              </w:rPr>
              <w:t>Транспорт</w:t>
            </w:r>
          </w:p>
        </w:tc>
        <w:tc>
          <w:tcPr>
            <w:tcW w:w="1134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7951900</w:t>
            </w:r>
          </w:p>
        </w:tc>
        <w:tc>
          <w:tcPr>
            <w:tcW w:w="851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08</w:t>
            </w:r>
          </w:p>
        </w:tc>
        <w:tc>
          <w:tcPr>
            <w:tcW w:w="992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 w:rsidRPr="00284A8E">
              <w:rPr>
                <w:rFonts w:cs="Tahoma"/>
                <w:bCs/>
                <w:sz w:val="20"/>
                <w:szCs w:val="20"/>
                <w:lang/>
              </w:rPr>
              <w:t>60,0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7951900</w:t>
            </w:r>
          </w:p>
        </w:tc>
        <w:tc>
          <w:tcPr>
            <w:tcW w:w="851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08</w:t>
            </w:r>
          </w:p>
        </w:tc>
        <w:tc>
          <w:tcPr>
            <w:tcW w:w="992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 w:rsidRPr="00284A8E">
              <w:rPr>
                <w:rFonts w:cs="Tahoma"/>
                <w:bCs/>
                <w:sz w:val="20"/>
                <w:szCs w:val="20"/>
                <w:lang/>
              </w:rPr>
              <w:t>60,0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BE7FB4">
              <w:rPr>
                <w:b/>
                <w:sz w:val="20"/>
                <w:szCs w:val="20"/>
              </w:rPr>
              <w:t>Муниципальная целевая программа "Дети Турковского района" на 2013 год</w:t>
            </w:r>
          </w:p>
        </w:tc>
        <w:tc>
          <w:tcPr>
            <w:tcW w:w="1134" w:type="dxa"/>
            <w:vAlign w:val="bottom"/>
          </w:tcPr>
          <w:p w:rsidR="00DD64BD" w:rsidRPr="00BE7FB4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890,5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rPr>
                <w:rFonts w:cs="Arial"/>
                <w:sz w:val="20"/>
                <w:szCs w:val="20"/>
              </w:rPr>
            </w:pPr>
            <w:r w:rsidRPr="00BE7FB4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890,5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890,5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890,5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BE7FB4">
              <w:rPr>
                <w:rFonts w:cs="Arial"/>
                <w:b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1134" w:type="dxa"/>
            <w:vAlign w:val="bottom"/>
          </w:tcPr>
          <w:p w:rsidR="00DD64BD" w:rsidRPr="00BE7FB4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DD64BD" w:rsidRPr="00BE7FB4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BE7FB4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BE7FB4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Pr="00BE7FB4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180,0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BE7FB4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11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180,0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11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180,0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11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180,0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rPr>
                <w:rFonts w:cs="Arial"/>
                <w:b/>
                <w:sz w:val="20"/>
                <w:szCs w:val="20"/>
              </w:rPr>
            </w:pPr>
            <w:r w:rsidRPr="00BE7FB4">
              <w:rPr>
                <w:rFonts w:cs="Arial"/>
                <w:b/>
                <w:sz w:val="20"/>
                <w:szCs w:val="20"/>
              </w:rPr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1134" w:type="dxa"/>
            <w:vAlign w:val="bottom"/>
          </w:tcPr>
          <w:p w:rsidR="00DD64BD" w:rsidRPr="00BE7FB4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  <w:lang/>
              </w:rPr>
              <w:t>7952300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156,6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BE7FB4">
              <w:rPr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7952300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08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156,6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7952300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08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04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156,6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7952300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08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04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156,6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E24B3C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E24B3C">
              <w:rPr>
                <w:rFonts w:cs="Arial"/>
                <w:b/>
                <w:sz w:val="20"/>
                <w:szCs w:val="20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1134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E24B3C">
              <w:rPr>
                <w:rFonts w:cs="Tahoma"/>
                <w:b/>
                <w:bCs/>
                <w:sz w:val="20"/>
                <w:szCs w:val="20"/>
                <w:lang/>
              </w:rPr>
              <w:t>7953100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133,2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BE7FB4" w:rsidRDefault="00DD64BD" w:rsidP="00D93128">
            <w:pPr>
              <w:rPr>
                <w:rFonts w:cs="Arial"/>
                <w:sz w:val="20"/>
                <w:szCs w:val="20"/>
              </w:rPr>
            </w:pPr>
            <w:r w:rsidRPr="00BE7FB4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7953100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133,2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Pr="00DD2629" w:rsidRDefault="00DD64BD" w:rsidP="00D9312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Молодежная  политика и оздоровление детей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7953100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133,2</w:t>
            </w:r>
          </w:p>
        </w:tc>
      </w:tr>
      <w:tr w:rsidR="00DD64BD" w:rsidTr="00D93128">
        <w:trPr>
          <w:trHeight w:val="255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7953100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133,2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025922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025922">
              <w:rPr>
                <w:rFonts w:cs="Tahoma"/>
                <w:b/>
                <w:sz w:val="20"/>
                <w:szCs w:val="20"/>
                <w:lang/>
              </w:rPr>
              <w:t>Муниципальная  целевая программа "Обеспечение жильем молодых семей на 201</w:t>
            </w:r>
            <w:r>
              <w:rPr>
                <w:rFonts w:cs="Tahoma"/>
                <w:b/>
                <w:sz w:val="20"/>
                <w:szCs w:val="20"/>
                <w:lang/>
              </w:rPr>
              <w:t>1-2015</w:t>
            </w:r>
            <w:r w:rsidRPr="00025922">
              <w:rPr>
                <w:rFonts w:cs="Tahoma"/>
                <w:b/>
                <w:sz w:val="20"/>
                <w:szCs w:val="20"/>
                <w:lang/>
              </w:rPr>
              <w:t xml:space="preserve"> год</w:t>
            </w:r>
            <w:r>
              <w:rPr>
                <w:rFonts w:cs="Tahoma"/>
                <w:b/>
                <w:sz w:val="20"/>
                <w:szCs w:val="20"/>
                <w:lang/>
              </w:rPr>
              <w:t>ы</w:t>
            </w:r>
            <w:r w:rsidRPr="00025922">
              <w:rPr>
                <w:rFonts w:cs="Tahoma"/>
                <w:b/>
                <w:sz w:val="20"/>
                <w:szCs w:val="20"/>
                <w:lang/>
              </w:rPr>
              <w:t>»</w:t>
            </w:r>
          </w:p>
        </w:tc>
        <w:tc>
          <w:tcPr>
            <w:tcW w:w="1134" w:type="dxa"/>
            <w:vAlign w:val="bottom"/>
          </w:tcPr>
          <w:p w:rsidR="00DD64BD" w:rsidRPr="0002592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7953700</w:t>
            </w:r>
          </w:p>
        </w:tc>
        <w:tc>
          <w:tcPr>
            <w:tcW w:w="851" w:type="dxa"/>
            <w:vAlign w:val="bottom"/>
          </w:tcPr>
          <w:p w:rsidR="00DD64BD" w:rsidRPr="0002592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02592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02592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Pr="009D1451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 w:rsidRPr="009D1451">
              <w:rPr>
                <w:rFonts w:cs="Tahoma"/>
                <w:b/>
                <w:sz w:val="20"/>
                <w:szCs w:val="20"/>
                <w:lang/>
              </w:rPr>
              <w:t>0,5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025922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025922">
              <w:rPr>
                <w:rFonts w:cs="Tahoma"/>
                <w:bCs/>
                <w:sz w:val="20"/>
                <w:szCs w:val="20"/>
                <w:lang/>
              </w:rPr>
              <w:t>Социальная политика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7953700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10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0,5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Социальное обеспечение населения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7953700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10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03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0,5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7953700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10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03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0,5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9212E9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9212E9">
              <w:rPr>
                <w:rFonts w:cs="Tahoma"/>
                <w:b/>
                <w:sz w:val="20"/>
                <w:szCs w:val="20"/>
                <w:lang/>
              </w:rPr>
              <w:t xml:space="preserve">Муниципальная целевая программа </w:t>
            </w:r>
            <w:r w:rsidRPr="009212E9">
              <w:rPr>
                <w:b/>
                <w:sz w:val="20"/>
                <w:szCs w:val="20"/>
              </w:rPr>
              <w:t>"Энерг</w:t>
            </w:r>
            <w:r w:rsidRPr="009212E9">
              <w:rPr>
                <w:b/>
                <w:sz w:val="20"/>
                <w:szCs w:val="20"/>
              </w:rPr>
              <w:t>о</w:t>
            </w:r>
            <w:r w:rsidRPr="009212E9">
              <w:rPr>
                <w:b/>
                <w:sz w:val="20"/>
                <w:szCs w:val="20"/>
              </w:rPr>
              <w:t>сбережение и повышение энергетической эффективн</w:t>
            </w:r>
            <w:r w:rsidRPr="009212E9">
              <w:rPr>
                <w:b/>
                <w:sz w:val="20"/>
                <w:szCs w:val="20"/>
              </w:rPr>
              <w:t>о</w:t>
            </w:r>
            <w:r w:rsidRPr="009212E9">
              <w:rPr>
                <w:b/>
                <w:sz w:val="20"/>
                <w:szCs w:val="20"/>
              </w:rPr>
              <w:t>сти в Турковском муниципальном районе на период до 2020 года"</w:t>
            </w:r>
          </w:p>
        </w:tc>
        <w:tc>
          <w:tcPr>
            <w:tcW w:w="1134" w:type="dxa"/>
            <w:vAlign w:val="bottom"/>
          </w:tcPr>
          <w:p w:rsidR="00DD64BD" w:rsidRPr="009212E9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 w:rsidRPr="009212E9">
              <w:rPr>
                <w:rFonts w:cs="Tahoma"/>
                <w:b/>
                <w:sz w:val="20"/>
                <w:szCs w:val="20"/>
                <w:lang/>
              </w:rPr>
              <w:t>7954500</w:t>
            </w:r>
          </w:p>
        </w:tc>
        <w:tc>
          <w:tcPr>
            <w:tcW w:w="851" w:type="dxa"/>
            <w:vAlign w:val="bottom"/>
          </w:tcPr>
          <w:p w:rsidR="00DD64BD" w:rsidRPr="009212E9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9212E9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9212E9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Pr="009212E9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830,0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635F1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7954500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830,0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7954500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830,0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7954500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006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830,0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B94563" w:rsidRDefault="00DD64BD" w:rsidP="00D93128">
            <w:pPr>
              <w:snapToGrid w:val="0"/>
              <w:rPr>
                <w:b/>
                <w:sz w:val="20"/>
                <w:szCs w:val="20"/>
              </w:rPr>
            </w:pPr>
            <w:r w:rsidRPr="00B94563">
              <w:rPr>
                <w:b/>
                <w:sz w:val="20"/>
                <w:szCs w:val="20"/>
              </w:rPr>
              <w:t>Муниципальная целевая программа «Ремонт автомобильных дорог местного значения в границах населенных пунктов поселении на 2013 год»</w:t>
            </w:r>
          </w:p>
        </w:tc>
        <w:tc>
          <w:tcPr>
            <w:tcW w:w="1134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7955200</w:t>
            </w:r>
          </w:p>
        </w:tc>
        <w:tc>
          <w:tcPr>
            <w:tcW w:w="851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Pr="00B94563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50,0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Default="00DD64BD" w:rsidP="00D93128">
            <w:r w:rsidRPr="00635F1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Arial"/>
                <w:sz w:val="20"/>
                <w:szCs w:val="20"/>
              </w:rPr>
              <w:t>7955200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Default="00DD64BD" w:rsidP="00D93128">
            <w:r w:rsidRPr="000D127E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7955200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6D1EA9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 w:val="en-US"/>
              </w:rPr>
            </w:pPr>
            <w:r>
              <w:rPr>
                <w:rFonts w:cs="Tahoma"/>
                <w:sz w:val="20"/>
                <w:szCs w:val="20"/>
                <w:lang/>
              </w:rPr>
              <w:t>0</w:t>
            </w:r>
            <w:r>
              <w:rPr>
                <w:rFonts w:cs="Tahoma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DD2629" w:rsidRDefault="00DD64BD" w:rsidP="00D93128">
            <w:pPr>
              <w:snapToGrid w:val="0"/>
              <w:rPr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7955200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6D1EA9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 w:val="en-US"/>
              </w:rPr>
            </w:pPr>
            <w:r>
              <w:rPr>
                <w:rFonts w:cs="Tahoma"/>
                <w:sz w:val="20"/>
                <w:szCs w:val="20"/>
                <w:lang/>
              </w:rPr>
              <w:t>0</w:t>
            </w:r>
            <w:r>
              <w:rPr>
                <w:rFonts w:cs="Tahoma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B94563" w:rsidRDefault="00DD64BD" w:rsidP="00D93128">
            <w:pPr>
              <w:snapToGrid w:val="0"/>
              <w:rPr>
                <w:b/>
                <w:sz w:val="20"/>
                <w:szCs w:val="20"/>
              </w:rPr>
            </w:pPr>
            <w:r w:rsidRPr="00B94563">
              <w:rPr>
                <w:b/>
                <w:sz w:val="20"/>
                <w:szCs w:val="20"/>
              </w:rPr>
              <w:t>Муниципальная целевая программа «Ремонт дворовых территорий многоквартирных домов, проездов к дворовым территориям многоквартирных домов  в населенных пунктах на 2013 год»</w:t>
            </w:r>
          </w:p>
        </w:tc>
        <w:tc>
          <w:tcPr>
            <w:tcW w:w="1134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7955300</w:t>
            </w:r>
          </w:p>
        </w:tc>
        <w:tc>
          <w:tcPr>
            <w:tcW w:w="851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B94563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Pr="00B94563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14,0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Default="00DD64BD" w:rsidP="00D93128">
            <w:r w:rsidRPr="00635F1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Arial"/>
                <w:sz w:val="20"/>
                <w:szCs w:val="20"/>
              </w:rPr>
              <w:t>7955300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Default="00DD64BD" w:rsidP="00D93128">
            <w:r w:rsidRPr="000D127E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7955300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6D1EA9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 w:val="en-US"/>
              </w:rPr>
            </w:pPr>
            <w:r>
              <w:rPr>
                <w:rFonts w:cs="Tahoma"/>
                <w:sz w:val="20"/>
                <w:szCs w:val="20"/>
                <w:lang/>
              </w:rPr>
              <w:t>0</w:t>
            </w:r>
            <w:r>
              <w:rPr>
                <w:rFonts w:cs="Tahoma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Pr="000D127E" w:rsidRDefault="00DD64BD" w:rsidP="00D93128">
            <w:pPr>
              <w:rPr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7955200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Pr="006D1EA9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 w:val="en-US"/>
              </w:rPr>
            </w:pPr>
            <w:r>
              <w:rPr>
                <w:rFonts w:cs="Tahoma"/>
                <w:sz w:val="20"/>
                <w:szCs w:val="20"/>
                <w:lang/>
              </w:rPr>
              <w:t>0</w:t>
            </w:r>
            <w:r>
              <w:rPr>
                <w:rFonts w:cs="Tahoma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Pr="00E24B3C" w:rsidRDefault="00DD64BD" w:rsidP="00D93128">
            <w:pPr>
              <w:rPr>
                <w:rFonts w:cs="Tahoma"/>
                <w:b/>
                <w:sz w:val="20"/>
                <w:szCs w:val="20"/>
                <w:lang/>
              </w:rPr>
            </w:pPr>
            <w:r w:rsidRPr="00E24B3C">
              <w:rPr>
                <w:rFonts w:cs="Arial"/>
                <w:b/>
                <w:sz w:val="20"/>
                <w:szCs w:val="20"/>
              </w:rPr>
              <w:lastRenderedPageBreak/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1134" w:type="dxa"/>
            <w:vAlign w:val="bottom"/>
          </w:tcPr>
          <w:p w:rsidR="00DD64BD" w:rsidRPr="00E24B3C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 w:rsidRPr="00E24B3C">
              <w:rPr>
                <w:rFonts w:cs="Tahoma"/>
                <w:b/>
                <w:sz w:val="20"/>
                <w:szCs w:val="20"/>
                <w:lang/>
              </w:rPr>
              <w:t>7958200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Pr="00284A8E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44,0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Pr="00E24B3C" w:rsidRDefault="00DD64BD" w:rsidP="00D93128">
            <w:pPr>
              <w:rPr>
                <w:rFonts w:cs="Tahoma"/>
                <w:sz w:val="20"/>
                <w:szCs w:val="20"/>
                <w:lang/>
              </w:rPr>
            </w:pPr>
            <w:r w:rsidRPr="00E24B3C">
              <w:rPr>
                <w:rFonts w:cs="Arial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03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44,0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</w:tcPr>
          <w:p w:rsidR="00DD64BD" w:rsidRDefault="00DD64BD" w:rsidP="00D93128">
            <w:pPr>
              <w:rPr>
                <w:rFonts w:cs="Tahoma"/>
                <w:sz w:val="20"/>
                <w:szCs w:val="20"/>
                <w:lang/>
              </w:rPr>
            </w:pPr>
            <w:r w:rsidRPr="00DD2629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DD2629">
              <w:rPr>
                <w:sz w:val="20"/>
                <w:szCs w:val="20"/>
              </w:rPr>
              <w:t>к</w:t>
            </w:r>
            <w:r w:rsidRPr="00DD2629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03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44,0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DD2629" w:rsidRDefault="00DD64BD" w:rsidP="00D93128">
            <w:pPr>
              <w:snapToGrid w:val="0"/>
              <w:rPr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7958200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03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09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44,0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57107D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57107D">
              <w:rPr>
                <w:b/>
                <w:sz w:val="20"/>
                <w:szCs w:val="20"/>
              </w:rPr>
              <w:t>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1134" w:type="dxa"/>
            <w:vAlign w:val="bottom"/>
          </w:tcPr>
          <w:p w:rsidR="00DD64BD" w:rsidRPr="0057107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 w:rsidRPr="0057107D">
              <w:rPr>
                <w:rFonts w:cs="Tahoma"/>
                <w:b/>
                <w:sz w:val="20"/>
                <w:szCs w:val="20"/>
                <w:lang/>
              </w:rPr>
              <w:t>7958800</w:t>
            </w:r>
          </w:p>
        </w:tc>
        <w:tc>
          <w:tcPr>
            <w:tcW w:w="851" w:type="dxa"/>
            <w:vAlign w:val="bottom"/>
          </w:tcPr>
          <w:p w:rsidR="00DD64BD" w:rsidRPr="0057107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57107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57107D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Pr="0057107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138,0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635F1C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7958800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138,0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7958800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138,0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46576D" w:rsidRDefault="00DD64BD" w:rsidP="00D93128">
            <w:pPr>
              <w:snapToGrid w:val="0"/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7958800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006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11,0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7958800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04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12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127,0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BF44E2" w:rsidRDefault="00DD64BD" w:rsidP="00D93128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BF44E2">
              <w:rPr>
                <w:b/>
                <w:sz w:val="20"/>
                <w:szCs w:val="20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1134" w:type="dxa"/>
            <w:vAlign w:val="bottom"/>
          </w:tcPr>
          <w:p w:rsidR="00DD64BD" w:rsidRPr="00BF44E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 w:rsidRPr="00BF44E2">
              <w:rPr>
                <w:rFonts w:cs="Tahoma"/>
                <w:b/>
                <w:sz w:val="20"/>
                <w:szCs w:val="20"/>
                <w:lang/>
              </w:rPr>
              <w:t>7959000</w:t>
            </w:r>
          </w:p>
        </w:tc>
        <w:tc>
          <w:tcPr>
            <w:tcW w:w="851" w:type="dxa"/>
            <w:vAlign w:val="bottom"/>
          </w:tcPr>
          <w:p w:rsidR="00DD64BD" w:rsidRPr="00BF44E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DD64BD" w:rsidRPr="00BF44E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Pr="00BF44E2" w:rsidRDefault="00DD64BD" w:rsidP="00D93128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</w:p>
          <w:p w:rsidR="00DD64BD" w:rsidRPr="00BF44E2" w:rsidRDefault="00DD64BD" w:rsidP="00D93128">
            <w:pPr>
              <w:snapToGrid w:val="0"/>
              <w:jc w:val="right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5,0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BF44E2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7959000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01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Default="00DD64BD" w:rsidP="00D93128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7959000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01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13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5,0</w:t>
            </w:r>
          </w:p>
        </w:tc>
      </w:tr>
      <w:tr w:rsidR="00DD64BD" w:rsidTr="00D93128">
        <w:trPr>
          <w:trHeight w:val="100"/>
        </w:trPr>
        <w:tc>
          <w:tcPr>
            <w:tcW w:w="5086" w:type="dxa"/>
            <w:vAlign w:val="bottom"/>
          </w:tcPr>
          <w:p w:rsidR="00DD64BD" w:rsidRPr="00DD2629" w:rsidRDefault="00DD64BD" w:rsidP="00D93128">
            <w:pPr>
              <w:snapToGrid w:val="0"/>
              <w:rPr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7959000</w:t>
            </w:r>
          </w:p>
        </w:tc>
        <w:tc>
          <w:tcPr>
            <w:tcW w:w="851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001</w:t>
            </w:r>
          </w:p>
        </w:tc>
        <w:tc>
          <w:tcPr>
            <w:tcW w:w="709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13</w:t>
            </w:r>
          </w:p>
        </w:tc>
        <w:tc>
          <w:tcPr>
            <w:tcW w:w="992" w:type="dxa"/>
            <w:vAlign w:val="bottom"/>
          </w:tcPr>
          <w:p w:rsidR="00DD64BD" w:rsidRDefault="00DD64BD" w:rsidP="00D93128">
            <w:pPr>
              <w:snapToGrid w:val="0"/>
              <w:jc w:val="center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</w:p>
          <w:p w:rsidR="00DD64BD" w:rsidRDefault="00DD64BD" w:rsidP="00D93128">
            <w:pPr>
              <w:snapToGrid w:val="0"/>
              <w:jc w:val="right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5,0</w:t>
            </w:r>
          </w:p>
        </w:tc>
      </w:tr>
    </w:tbl>
    <w:p w:rsidR="00DD64BD" w:rsidRDefault="00DD64BD" w:rsidP="00DD64BD"/>
    <w:p w:rsidR="00DD64BD" w:rsidRDefault="00DD64BD" w:rsidP="00DD64BD"/>
    <w:p w:rsidR="00DD64BD" w:rsidRDefault="00DD64BD" w:rsidP="00DD64BD">
      <w:pPr>
        <w:rPr>
          <w:sz w:val="20"/>
          <w:szCs w:val="20"/>
        </w:rPr>
      </w:pPr>
      <w:r>
        <w:t>8</w:t>
      </w:r>
      <w:r w:rsidRPr="00D77C8D">
        <w:t xml:space="preserve">. </w:t>
      </w:r>
      <w:r>
        <w:t>Приложение 10 изложить в следующей редакции:</w:t>
      </w:r>
    </w:p>
    <w:p w:rsidR="00DD64BD" w:rsidRPr="003943A0" w:rsidRDefault="00DD64BD" w:rsidP="00DD64BD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Pr="003943A0">
        <w:rPr>
          <w:sz w:val="20"/>
          <w:szCs w:val="20"/>
        </w:rPr>
        <w:t xml:space="preserve"> </w:t>
      </w:r>
      <w:r w:rsidRPr="00711477">
        <w:rPr>
          <w:sz w:val="20"/>
          <w:szCs w:val="20"/>
        </w:rPr>
        <w:t xml:space="preserve"> Приложение 1</w:t>
      </w:r>
      <w:r w:rsidRPr="003943A0">
        <w:rPr>
          <w:sz w:val="20"/>
          <w:szCs w:val="20"/>
        </w:rPr>
        <w:t>0</w:t>
      </w:r>
    </w:p>
    <w:p w:rsidR="00DD64BD" w:rsidRPr="00711477" w:rsidRDefault="00DD64BD" w:rsidP="00DD64BD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D64BD" w:rsidRPr="00711477" w:rsidRDefault="00DD64BD" w:rsidP="00DD64BD">
      <w:pPr>
        <w:rPr>
          <w:sz w:val="20"/>
          <w:szCs w:val="20"/>
        </w:rPr>
      </w:pPr>
      <w:r w:rsidRPr="0071147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D64BD" w:rsidRPr="00090C84" w:rsidRDefault="00DD64BD" w:rsidP="00DD64BD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DD64BD" w:rsidRPr="00A8119C" w:rsidRDefault="00DD64BD" w:rsidP="00DD64BD">
      <w:pPr>
        <w:jc w:val="center"/>
        <w:rPr>
          <w:b/>
          <w:bCs/>
        </w:rPr>
      </w:pPr>
      <w:r w:rsidRPr="00A8119C">
        <w:rPr>
          <w:b/>
          <w:bCs/>
        </w:rPr>
        <w:t xml:space="preserve">Распределение </w:t>
      </w:r>
      <w:r>
        <w:rPr>
          <w:b/>
        </w:rPr>
        <w:t>иных межбюджетных трансфертов</w:t>
      </w:r>
      <w:r w:rsidRPr="00A8119C">
        <w:rPr>
          <w:b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</w:rPr>
        <w:t xml:space="preserve"> на 2013</w:t>
      </w:r>
      <w:r w:rsidRPr="00A8119C">
        <w:rPr>
          <w:b/>
          <w:bCs/>
        </w:rPr>
        <w:t xml:space="preserve"> год</w:t>
      </w:r>
    </w:p>
    <w:p w:rsidR="00DD64BD" w:rsidRPr="00090C84" w:rsidRDefault="00DD64BD" w:rsidP="00DD64BD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DD64BD" w:rsidRPr="00090C84" w:rsidTr="00D93128">
        <w:trPr>
          <w:trHeight w:val="60"/>
        </w:trPr>
        <w:tc>
          <w:tcPr>
            <w:tcW w:w="982" w:type="dxa"/>
          </w:tcPr>
          <w:p w:rsidR="00DD64BD" w:rsidRPr="00090C84" w:rsidRDefault="00DD64BD" w:rsidP="00D93128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DD64BD" w:rsidRPr="00090C84" w:rsidRDefault="00DD64BD" w:rsidP="00D93128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DD64BD" w:rsidRPr="00090C84" w:rsidRDefault="00DD64BD" w:rsidP="00D9312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DD64BD" w:rsidRPr="00090C84" w:rsidRDefault="00DD64BD" w:rsidP="00D9312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DD64BD" w:rsidRPr="00090C84" w:rsidRDefault="00DD64BD" w:rsidP="00DD64BD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DD64BD" w:rsidRPr="00090C84" w:rsidTr="00D93128">
        <w:trPr>
          <w:trHeight w:val="70"/>
          <w:tblHeader/>
        </w:trPr>
        <w:tc>
          <w:tcPr>
            <w:tcW w:w="982" w:type="dxa"/>
            <w:vAlign w:val="center"/>
          </w:tcPr>
          <w:p w:rsidR="00DD64BD" w:rsidRPr="00A8119C" w:rsidRDefault="00DD64BD" w:rsidP="00D9312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DD64BD" w:rsidRPr="00A8119C" w:rsidRDefault="00DD64BD" w:rsidP="00D9312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DD64BD" w:rsidRPr="00A8119C" w:rsidRDefault="00DD64BD" w:rsidP="00D9312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DD64BD" w:rsidRPr="00090C84" w:rsidTr="00D9312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roofErr w:type="spellStart"/>
            <w:r w:rsidRPr="00090C84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D64BD" w:rsidRPr="003943A0" w:rsidRDefault="00DD64BD" w:rsidP="00D93128">
            <w:pPr>
              <w:jc w:val="center"/>
            </w:pPr>
            <w:r>
              <w:t>90,0</w:t>
            </w:r>
          </w:p>
        </w:tc>
      </w:tr>
      <w:tr w:rsidR="00DD64BD" w:rsidRPr="00090C84" w:rsidTr="00D9312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D64BD" w:rsidRPr="003943A0" w:rsidRDefault="00DD64BD" w:rsidP="00D93128">
            <w:pPr>
              <w:jc w:val="center"/>
            </w:pPr>
            <w:r>
              <w:t>61,9</w:t>
            </w:r>
          </w:p>
        </w:tc>
      </w:tr>
      <w:tr w:rsidR="00DD64BD" w:rsidRPr="00090C84" w:rsidTr="00D9312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roofErr w:type="spellStart"/>
            <w:r>
              <w:t>Марьинское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D64BD" w:rsidRDefault="00DD64BD" w:rsidP="00D93128">
            <w:pPr>
              <w:jc w:val="center"/>
            </w:pPr>
            <w:r>
              <w:t>50,0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090C84" w:rsidRDefault="00DD64BD" w:rsidP="00D93128">
            <w:r w:rsidRPr="00090C84">
              <w:t>Перевесинское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D64BD" w:rsidRPr="003943A0" w:rsidRDefault="00DD64BD" w:rsidP="00D93128">
            <w:pPr>
              <w:jc w:val="center"/>
              <w:rPr>
                <w:bCs/>
              </w:rPr>
            </w:pPr>
            <w:r>
              <w:rPr>
                <w:bCs/>
              </w:rPr>
              <w:t>130,2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B76C1A" w:rsidRDefault="00DD64BD" w:rsidP="00D93128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B76C1A" w:rsidRDefault="00DD64BD" w:rsidP="00D93128">
            <w:proofErr w:type="spellStart"/>
            <w:r w:rsidRPr="00B76C1A">
              <w:t>Перевесино-Михайловское</w:t>
            </w:r>
            <w:proofErr w:type="spellEnd"/>
            <w:r w:rsidRPr="00B76C1A">
              <w:t xml:space="preserve">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D64BD" w:rsidRPr="00B76C1A" w:rsidRDefault="00DD64BD" w:rsidP="00D93128">
            <w:pPr>
              <w:jc w:val="center"/>
              <w:rPr>
                <w:bCs/>
              </w:rPr>
            </w:pPr>
            <w:r w:rsidRPr="00B76C1A">
              <w:rPr>
                <w:bCs/>
              </w:rPr>
              <w:t>86,6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>
              <w:t>6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090C84" w:rsidRDefault="00DD64BD" w:rsidP="00D93128">
            <w:r w:rsidRPr="00090C84">
              <w:t>Рязанское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D64BD" w:rsidRPr="003943A0" w:rsidRDefault="00DD64BD" w:rsidP="00D93128">
            <w:pPr>
              <w:jc w:val="center"/>
              <w:rPr>
                <w:bCs/>
              </w:rPr>
            </w:pPr>
            <w:r w:rsidRPr="003943A0">
              <w:rPr>
                <w:bCs/>
              </w:rPr>
              <w:t>82,0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090C84" w:rsidRDefault="00DD64BD" w:rsidP="00D93128">
            <w:proofErr w:type="spellStart"/>
            <w:r w:rsidRPr="00090C84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vAlign w:val="bottom"/>
          </w:tcPr>
          <w:p w:rsidR="00DD64BD" w:rsidRPr="003943A0" w:rsidRDefault="00DD64BD" w:rsidP="00D93128">
            <w:pPr>
              <w:jc w:val="center"/>
              <w:rPr>
                <w:bCs/>
              </w:rPr>
            </w:pPr>
            <w:r w:rsidRPr="003943A0">
              <w:rPr>
                <w:bCs/>
              </w:rPr>
              <w:t>61,</w:t>
            </w:r>
            <w:r>
              <w:rPr>
                <w:bCs/>
              </w:rPr>
              <w:t>8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>
              <w:t>8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090C84" w:rsidRDefault="00DD64BD" w:rsidP="00D93128">
            <w:r w:rsidRPr="00090C84">
              <w:t>Турковское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D64BD" w:rsidRPr="003943A0" w:rsidRDefault="00DD64BD" w:rsidP="00D93128">
            <w:pPr>
              <w:jc w:val="center"/>
              <w:rPr>
                <w:bCs/>
              </w:rPr>
            </w:pPr>
            <w:r w:rsidRPr="003943A0">
              <w:rPr>
                <w:bCs/>
              </w:rPr>
              <w:t>362,7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jc w:val="center"/>
            </w:pPr>
            <w:r>
              <w:t>9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090C84" w:rsidRDefault="00DD64BD" w:rsidP="00D93128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D64BD" w:rsidRPr="003943A0" w:rsidRDefault="00DD64BD" w:rsidP="00D93128">
            <w:pPr>
              <w:jc w:val="center"/>
              <w:rPr>
                <w:bCs/>
              </w:rPr>
            </w:pPr>
            <w:r>
              <w:rPr>
                <w:bCs/>
              </w:rPr>
              <w:t>182,2</w:t>
            </w:r>
          </w:p>
        </w:tc>
      </w:tr>
      <w:tr w:rsidR="00DD64BD" w:rsidRPr="00090C84" w:rsidTr="00D9312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D64BD" w:rsidRPr="00090C84" w:rsidRDefault="00DD64BD" w:rsidP="00D9312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DD64BD" w:rsidRPr="00090C84" w:rsidRDefault="00DD64BD" w:rsidP="00D93128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D64BD" w:rsidRDefault="00DD64BD" w:rsidP="00D931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1107,4</w:t>
            </w:r>
          </w:p>
        </w:tc>
      </w:tr>
    </w:tbl>
    <w:p w:rsidR="00DD64BD" w:rsidRPr="00090C84" w:rsidRDefault="00DD64BD" w:rsidP="00DD64BD"/>
    <w:p w:rsidR="00DD64BD" w:rsidRDefault="00DD64BD" w:rsidP="00DD64BD"/>
    <w:p w:rsidR="00DD64BD" w:rsidRPr="009B3FB0" w:rsidRDefault="00DD64BD" w:rsidP="00DD64BD">
      <w:pPr>
        <w:rPr>
          <w:sz w:val="20"/>
          <w:szCs w:val="20"/>
        </w:rPr>
      </w:pPr>
      <w:r>
        <w:t>9</w:t>
      </w:r>
      <w:r w:rsidRPr="00D77C8D">
        <w:t xml:space="preserve">. </w:t>
      </w:r>
      <w:r>
        <w:t>Приложение 12 изложить в следующей редакции:</w:t>
      </w:r>
    </w:p>
    <w:p w:rsidR="00DD64BD" w:rsidRDefault="00DD64BD" w:rsidP="00DD64BD"/>
    <w:p w:rsidR="00DD64BD" w:rsidRPr="00110C07" w:rsidRDefault="00DD64BD" w:rsidP="00DD64BD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775787">
        <w:rPr>
          <w:sz w:val="20"/>
          <w:szCs w:val="20"/>
        </w:rPr>
        <w:t>Приложение 1</w:t>
      </w:r>
      <w:r w:rsidRPr="00110C07">
        <w:rPr>
          <w:sz w:val="20"/>
          <w:szCs w:val="20"/>
        </w:rPr>
        <w:t>2</w:t>
      </w:r>
    </w:p>
    <w:p w:rsidR="00DD64BD" w:rsidRPr="00775787" w:rsidRDefault="00DD64BD" w:rsidP="00DD64BD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D64BD" w:rsidRPr="00775787" w:rsidRDefault="00DD64BD" w:rsidP="00DD64BD">
      <w:pPr>
        <w:rPr>
          <w:sz w:val="20"/>
          <w:szCs w:val="20"/>
        </w:rPr>
      </w:pPr>
      <w:r w:rsidRPr="00775787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Тур</w:t>
      </w:r>
      <w:r>
        <w:rPr>
          <w:sz w:val="20"/>
          <w:szCs w:val="20"/>
        </w:rPr>
        <w:t>ковского муниципального района</w:t>
      </w:r>
      <w:r w:rsidRPr="00775787">
        <w:rPr>
          <w:sz w:val="20"/>
          <w:szCs w:val="20"/>
        </w:rPr>
        <w:tab/>
      </w:r>
    </w:p>
    <w:p w:rsidR="00DD64BD" w:rsidRPr="00AB11A2" w:rsidRDefault="00DD64BD" w:rsidP="00DD64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D64BD" w:rsidRPr="00AB11A2" w:rsidRDefault="00DD64BD" w:rsidP="00DD64BD">
      <w:pPr>
        <w:jc w:val="center"/>
        <w:rPr>
          <w:b/>
          <w:bCs/>
        </w:rPr>
      </w:pPr>
      <w:r w:rsidRPr="00AB11A2">
        <w:rPr>
          <w:b/>
          <w:bCs/>
        </w:rPr>
        <w:t>Источники внутреннего финансирования дефицита бюджета муниципа</w:t>
      </w:r>
      <w:r>
        <w:rPr>
          <w:b/>
          <w:bCs/>
        </w:rPr>
        <w:t xml:space="preserve">льного района на 2013 </w:t>
      </w:r>
      <w:r w:rsidRPr="00AB11A2">
        <w:rPr>
          <w:b/>
          <w:bCs/>
        </w:rPr>
        <w:t xml:space="preserve">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DD64BD" w:rsidRPr="00957352" w:rsidTr="00D93128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957352" w:rsidRDefault="00DD64BD" w:rsidP="00D93128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D64BD" w:rsidRPr="00957352" w:rsidRDefault="00DD64BD" w:rsidP="00D93128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DD64BD" w:rsidRPr="00957352" w:rsidRDefault="00DD64BD" w:rsidP="00D93128">
            <w:pPr>
              <w:jc w:val="center"/>
              <w:rPr>
                <w:rFonts w:ascii="Arial" w:hAnsi="Arial" w:cs="Arial"/>
                <w:bCs/>
                <w:vanish/>
                <w:color w:val="FF0000"/>
              </w:rPr>
            </w:pPr>
          </w:p>
        </w:tc>
      </w:tr>
    </w:tbl>
    <w:p w:rsidR="00DD64BD" w:rsidRPr="00957352" w:rsidRDefault="00DD64BD" w:rsidP="00DD64BD"/>
    <w:p w:rsidR="00DD64BD" w:rsidRPr="00957352" w:rsidRDefault="00DD64BD" w:rsidP="00DD64BD">
      <w:r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54"/>
        <w:gridCol w:w="5040"/>
        <w:gridCol w:w="1620"/>
      </w:tblGrid>
      <w:tr w:rsidR="00DD64BD" w:rsidRPr="00A93CC0" w:rsidTr="00D93128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4BD" w:rsidRPr="00A93CC0" w:rsidRDefault="00DD64BD" w:rsidP="00D9312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 xml:space="preserve">Код бюджетной </w:t>
            </w:r>
          </w:p>
          <w:p w:rsidR="00DD64BD" w:rsidRPr="00A93CC0" w:rsidRDefault="00DD64BD" w:rsidP="00D9312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4BD" w:rsidRPr="00A93CC0" w:rsidRDefault="00DD64BD" w:rsidP="00D9312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внутреннего финансирования дефицита бю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64BD" w:rsidRPr="00A93CC0" w:rsidRDefault="00DD64BD" w:rsidP="00D9312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</w:tbl>
    <w:p w:rsidR="00DD64BD" w:rsidRPr="00A93CC0" w:rsidRDefault="00DD64BD" w:rsidP="00DD64BD">
      <w:pPr>
        <w:spacing w:line="235" w:lineRule="auto"/>
        <w:rPr>
          <w:sz w:val="4"/>
          <w:szCs w:val="4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62"/>
        <w:gridCol w:w="5040"/>
        <w:gridCol w:w="1620"/>
      </w:tblGrid>
      <w:tr w:rsidR="00DD64BD" w:rsidRPr="00A93CC0" w:rsidTr="00D93128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181893" w:rsidRDefault="00DD64BD" w:rsidP="00D9312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181893" w:rsidRDefault="00DD64BD" w:rsidP="00D9312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A93CC0" w:rsidRDefault="00DD64BD" w:rsidP="00D9312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01786" w:rsidRDefault="00DD64BD" w:rsidP="00D93128">
            <w:pPr>
              <w:spacing w:line="228" w:lineRule="auto"/>
              <w:jc w:val="center"/>
              <w:rPr>
                <w:b/>
                <w:bCs/>
              </w:rPr>
            </w:pPr>
            <w:r w:rsidRPr="00301786">
              <w:rPr>
                <w:b/>
                <w:bCs/>
              </w:rPr>
              <w:t xml:space="preserve">01 00 </w:t>
            </w:r>
            <w:proofErr w:type="spellStart"/>
            <w:r w:rsidRPr="00301786">
              <w:rPr>
                <w:b/>
                <w:bCs/>
              </w:rPr>
              <w:t>00</w:t>
            </w:r>
            <w:proofErr w:type="spellEnd"/>
            <w:r w:rsidRPr="00301786">
              <w:rPr>
                <w:b/>
                <w:bCs/>
              </w:rPr>
              <w:t xml:space="preserve"> </w:t>
            </w:r>
            <w:proofErr w:type="spellStart"/>
            <w:r w:rsidRPr="00301786">
              <w:rPr>
                <w:b/>
                <w:bCs/>
              </w:rPr>
              <w:t>00</w:t>
            </w:r>
            <w:proofErr w:type="spellEnd"/>
            <w:r w:rsidRPr="00301786">
              <w:rPr>
                <w:b/>
                <w:bCs/>
              </w:rPr>
              <w:t xml:space="preserve"> </w:t>
            </w:r>
            <w:proofErr w:type="spellStart"/>
            <w:r w:rsidRPr="00301786">
              <w:rPr>
                <w:b/>
                <w:bCs/>
              </w:rPr>
              <w:t>00</w:t>
            </w:r>
            <w:proofErr w:type="spellEnd"/>
            <w:r w:rsidRPr="00301786">
              <w:rPr>
                <w:b/>
                <w:bCs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01786" w:rsidRDefault="00DD64BD" w:rsidP="00D93128">
            <w:pPr>
              <w:spacing w:line="228" w:lineRule="auto"/>
              <w:jc w:val="both"/>
              <w:rPr>
                <w:b/>
                <w:bCs/>
              </w:rPr>
            </w:pPr>
            <w:r w:rsidRPr="00301786">
              <w:rPr>
                <w:b/>
                <w:bCs/>
              </w:rPr>
              <w:t>Источники внутреннего финансирования д</w:t>
            </w:r>
            <w:r w:rsidRPr="00301786">
              <w:rPr>
                <w:b/>
                <w:bCs/>
              </w:rPr>
              <w:t>е</w:t>
            </w:r>
            <w:r w:rsidRPr="00301786">
              <w:rPr>
                <w:b/>
                <w:bCs/>
              </w:rPr>
              <w:t>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0001AD" w:rsidRDefault="00DD64BD" w:rsidP="00D93128">
            <w:pPr>
              <w:spacing w:line="228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26237,2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6F773B" w:rsidRDefault="00DD64BD" w:rsidP="00D93128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6F773B" w:rsidRDefault="00DD64BD" w:rsidP="00D93128">
            <w:pPr>
              <w:jc w:val="both"/>
            </w:pPr>
            <w: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Default="00DD64BD" w:rsidP="00D93128">
            <w:pPr>
              <w:spacing w:line="216" w:lineRule="auto"/>
              <w:jc w:val="right"/>
            </w:pPr>
            <w:r>
              <w:t>-1500,0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Default="00DD64BD" w:rsidP="00D93128">
            <w:pPr>
              <w:spacing w:line="216" w:lineRule="auto"/>
              <w:jc w:val="right"/>
            </w:pPr>
            <w:r>
              <w:t>3000,0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6F773B" w:rsidRDefault="00DD64BD" w:rsidP="00D93128">
            <w:pPr>
              <w:jc w:val="center"/>
            </w:pPr>
            <w:r>
              <w:t>01 03 01 00 05 0000 710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6F773B" w:rsidRDefault="00DD64BD" w:rsidP="00D93128">
            <w:pPr>
              <w:jc w:val="both"/>
            </w:pPr>
            <w: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Default="00DD64BD" w:rsidP="00D93128">
            <w:pPr>
              <w:spacing w:line="216" w:lineRule="auto"/>
              <w:jc w:val="right"/>
            </w:pPr>
            <w:r>
              <w:t>3000,0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Default="00DD64BD" w:rsidP="00D93128">
            <w:pPr>
              <w:jc w:val="both"/>
            </w:pPr>
            <w: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Default="00DD64BD" w:rsidP="00D93128">
            <w:pPr>
              <w:spacing w:line="216" w:lineRule="auto"/>
              <w:jc w:val="right"/>
            </w:pPr>
            <w:r>
              <w:t>-4500,0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6F773B" w:rsidRDefault="00DD64BD" w:rsidP="00D93128">
            <w:pPr>
              <w:jc w:val="center"/>
            </w:pPr>
            <w:r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6F773B" w:rsidRDefault="00DD64BD" w:rsidP="00D93128">
            <w:pPr>
              <w:jc w:val="both"/>
            </w:pPr>
            <w:r>
              <w:t>Погашение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Default="00DD64BD" w:rsidP="00D93128">
            <w:pPr>
              <w:spacing w:line="216" w:lineRule="auto"/>
              <w:jc w:val="right"/>
            </w:pPr>
            <w:r>
              <w:t>-4500,0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BF1617" w:rsidRDefault="00DD64BD" w:rsidP="00D93128">
            <w:pPr>
              <w:jc w:val="center"/>
              <w:rPr>
                <w:rFonts w:cs="Arial"/>
              </w:rPr>
            </w:pPr>
            <w:r w:rsidRPr="00BF1617">
              <w:t xml:space="preserve">01 05 00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BF1617" w:rsidRDefault="00DD64BD" w:rsidP="00D93128">
            <w:pPr>
              <w:jc w:val="both"/>
              <w:rPr>
                <w:rFonts w:hint="eastAsia"/>
              </w:rPr>
            </w:pPr>
            <w:r w:rsidRPr="00BF1617"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BF1617" w:rsidRDefault="00DD64BD" w:rsidP="00D93128">
            <w:pPr>
              <w:spacing w:line="216" w:lineRule="auto"/>
              <w:jc w:val="right"/>
            </w:pPr>
            <w:r>
              <w:t>27737,2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BF1617" w:rsidRDefault="00DD64BD" w:rsidP="00D93128">
            <w:pPr>
              <w:jc w:val="center"/>
              <w:rPr>
                <w:rFonts w:cs="Arial"/>
              </w:rPr>
            </w:pPr>
            <w:r w:rsidRPr="00BF1617">
              <w:t xml:space="preserve">01 05 00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BF1617" w:rsidRDefault="00DD64BD" w:rsidP="00D93128">
            <w:pPr>
              <w:jc w:val="both"/>
              <w:rPr>
                <w:rFonts w:hint="eastAsia"/>
              </w:rPr>
            </w:pPr>
            <w:r w:rsidRPr="00BF1617"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BF1617" w:rsidRDefault="00DD64BD" w:rsidP="00D93128">
            <w:pPr>
              <w:spacing w:line="216" w:lineRule="auto"/>
              <w:jc w:val="right"/>
            </w:pPr>
            <w:r>
              <w:t>27737,2</w:t>
            </w:r>
          </w:p>
        </w:tc>
      </w:tr>
      <w:tr w:rsidR="00DD64BD" w:rsidRPr="00A93CC0" w:rsidTr="00D93128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BF1617" w:rsidRDefault="00DD64BD" w:rsidP="00D93128">
            <w:pPr>
              <w:jc w:val="center"/>
              <w:rPr>
                <w:rFonts w:cs="Arial"/>
              </w:rPr>
            </w:pPr>
            <w:r w:rsidRPr="00BF1617"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BF1617" w:rsidRDefault="00DD64BD" w:rsidP="00D93128">
            <w:pPr>
              <w:jc w:val="both"/>
              <w:rPr>
                <w:rFonts w:hint="eastAsia"/>
              </w:rPr>
            </w:pPr>
            <w:r w:rsidRPr="00BF1617"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BF1617" w:rsidRDefault="00DD64BD" w:rsidP="00D93128">
            <w:pPr>
              <w:spacing w:line="216" w:lineRule="auto"/>
              <w:jc w:val="right"/>
            </w:pPr>
            <w:r>
              <w:t>27737,2</w:t>
            </w:r>
          </w:p>
        </w:tc>
      </w:tr>
    </w:tbl>
    <w:p w:rsidR="00DD64BD" w:rsidRPr="004E3E67" w:rsidRDefault="00DD64BD" w:rsidP="00DD64BD">
      <w:pPr>
        <w:rPr>
          <w:sz w:val="4"/>
          <w:szCs w:val="4"/>
        </w:rPr>
      </w:pPr>
    </w:p>
    <w:p w:rsidR="00DD64BD" w:rsidRDefault="00DD64BD" w:rsidP="00DD64BD"/>
    <w:p w:rsidR="00DD64BD" w:rsidRDefault="00DD64BD" w:rsidP="00DD64BD"/>
    <w:p w:rsidR="00DD64BD" w:rsidRPr="009B3FB0" w:rsidRDefault="00DD64BD" w:rsidP="00DD64BD">
      <w:pPr>
        <w:rPr>
          <w:sz w:val="20"/>
          <w:szCs w:val="20"/>
        </w:rPr>
      </w:pPr>
      <w:r>
        <w:t>10</w:t>
      </w:r>
      <w:r w:rsidRPr="00D77C8D">
        <w:t xml:space="preserve">. </w:t>
      </w:r>
      <w:r>
        <w:t>Приложение 13 изложить в следующей редакции:</w:t>
      </w:r>
    </w:p>
    <w:p w:rsidR="00DD64BD" w:rsidRDefault="00DD64BD" w:rsidP="00DD64BD"/>
    <w:p w:rsidR="00DD64BD" w:rsidRPr="002479FC" w:rsidRDefault="00DD64BD" w:rsidP="00DD64BD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24623C">
        <w:rPr>
          <w:sz w:val="20"/>
          <w:szCs w:val="20"/>
        </w:rPr>
        <w:t>Приложение 1</w:t>
      </w:r>
      <w:r>
        <w:rPr>
          <w:sz w:val="20"/>
          <w:szCs w:val="20"/>
        </w:rPr>
        <w:t>3</w:t>
      </w:r>
    </w:p>
    <w:p w:rsidR="00DD64BD" w:rsidRPr="0024623C" w:rsidRDefault="00DD64BD" w:rsidP="00DD64BD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D64BD" w:rsidRPr="0024623C" w:rsidRDefault="00DD64BD" w:rsidP="00DD64BD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D64BD" w:rsidRPr="0024623C" w:rsidRDefault="00DD64BD" w:rsidP="00DD64BD">
      <w:pPr>
        <w:tabs>
          <w:tab w:val="left" w:pos="5565"/>
        </w:tabs>
        <w:rPr>
          <w:sz w:val="20"/>
          <w:szCs w:val="20"/>
        </w:rPr>
      </w:pPr>
      <w:r w:rsidRPr="0024623C">
        <w:rPr>
          <w:sz w:val="20"/>
          <w:szCs w:val="20"/>
        </w:rPr>
        <w:tab/>
      </w:r>
      <w:r>
        <w:rPr>
          <w:sz w:val="20"/>
          <w:szCs w:val="20"/>
        </w:rPr>
        <w:t xml:space="preserve">           </w:t>
      </w:r>
    </w:p>
    <w:p w:rsidR="00DD64BD" w:rsidRDefault="00DD64BD" w:rsidP="00DD64BD">
      <w:pPr>
        <w:spacing w:line="18" w:lineRule="atLeast"/>
        <w:jc w:val="both"/>
      </w:pPr>
    </w:p>
    <w:p w:rsidR="00DD64BD" w:rsidRPr="0024623C" w:rsidRDefault="00DD64BD" w:rsidP="00DD64BD">
      <w:pPr>
        <w:jc w:val="center"/>
        <w:rPr>
          <w:b/>
        </w:rPr>
      </w:pPr>
      <w:r w:rsidRPr="0024623C">
        <w:rPr>
          <w:b/>
        </w:rPr>
        <w:t xml:space="preserve">Программа муниципальных  внутренних заимствований </w:t>
      </w:r>
    </w:p>
    <w:p w:rsidR="00DD64BD" w:rsidRPr="0024623C" w:rsidRDefault="00DD64BD" w:rsidP="00DD64BD">
      <w:pPr>
        <w:jc w:val="center"/>
        <w:rPr>
          <w:b/>
        </w:rPr>
      </w:pPr>
      <w:r w:rsidRPr="0024623C">
        <w:rPr>
          <w:b/>
        </w:rPr>
        <w:t xml:space="preserve">Турковского района </w:t>
      </w:r>
      <w:r w:rsidRPr="0024623C">
        <w:rPr>
          <w:b/>
          <w:bCs/>
        </w:rPr>
        <w:t>на 20</w:t>
      </w:r>
      <w:r w:rsidRPr="00226AB4">
        <w:rPr>
          <w:b/>
          <w:bCs/>
        </w:rPr>
        <w:t>1</w:t>
      </w:r>
      <w:r>
        <w:rPr>
          <w:b/>
          <w:bCs/>
        </w:rPr>
        <w:t>3</w:t>
      </w:r>
      <w:r w:rsidRPr="0024623C">
        <w:rPr>
          <w:b/>
          <w:bCs/>
        </w:rPr>
        <w:t xml:space="preserve"> год</w:t>
      </w:r>
      <w:r w:rsidRPr="0024623C">
        <w:rPr>
          <w:b/>
        </w:rPr>
        <w:t xml:space="preserve"> </w:t>
      </w:r>
    </w:p>
    <w:p w:rsidR="00DD64BD" w:rsidRPr="0024623C" w:rsidRDefault="00DD64BD" w:rsidP="00DD64BD">
      <w:pPr>
        <w:ind w:left="-540" w:right="-186"/>
        <w:jc w:val="center"/>
        <w:rPr>
          <w:b/>
          <w:bCs/>
        </w:rPr>
      </w:pPr>
      <w:r w:rsidRPr="0024623C">
        <w:rPr>
          <w:bCs/>
        </w:rPr>
        <w:t xml:space="preserve">                                                                                                                     </w:t>
      </w:r>
    </w:p>
    <w:p w:rsidR="00DD64BD" w:rsidRPr="003E6640" w:rsidRDefault="00DD64BD" w:rsidP="00DD64BD">
      <w:pPr>
        <w:spacing w:line="220" w:lineRule="auto"/>
        <w:jc w:val="both"/>
        <w:rPr>
          <w:sz w:val="28"/>
          <w:szCs w:val="28"/>
        </w:rPr>
      </w:pPr>
    </w:p>
    <w:p w:rsidR="00DD64BD" w:rsidRPr="003E6640" w:rsidRDefault="00DD64BD" w:rsidP="00DD64BD">
      <w:pPr>
        <w:pStyle w:val="af4"/>
        <w:spacing w:after="0" w:line="220" w:lineRule="auto"/>
        <w:ind w:left="0" w:right="-284"/>
        <w:jc w:val="center"/>
        <w:rPr>
          <w:bCs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                                                                       </w:t>
      </w:r>
      <w:r w:rsidRPr="003E6640">
        <w:rPr>
          <w:snapToGrid w:val="0"/>
          <w:sz w:val="24"/>
          <w:szCs w:val="24"/>
        </w:rPr>
        <w:t>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569"/>
        <w:gridCol w:w="5332"/>
        <w:gridCol w:w="1610"/>
        <w:gridCol w:w="1987"/>
      </w:tblGrid>
      <w:tr w:rsidR="00DD64BD" w:rsidRPr="003E6640" w:rsidTr="00D93128">
        <w:trPr>
          <w:cantSplit/>
          <w:trHeight w:val="7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№ </w:t>
            </w:r>
          </w:p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proofErr w:type="spellStart"/>
            <w:r w:rsidRPr="003E6640">
              <w:rPr>
                <w:snapToGrid w:val="0"/>
              </w:rPr>
              <w:t>п</w:t>
            </w:r>
            <w:proofErr w:type="spellEnd"/>
            <w:r w:rsidRPr="003E6640">
              <w:rPr>
                <w:snapToGrid w:val="0"/>
              </w:rPr>
              <w:t>/</w:t>
            </w:r>
            <w:proofErr w:type="spellStart"/>
            <w:r w:rsidRPr="003E6640">
              <w:rPr>
                <w:snapToGrid w:val="0"/>
              </w:rPr>
              <w:t>п</w:t>
            </w:r>
            <w:proofErr w:type="spellEnd"/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Сумма</w:t>
            </w:r>
          </w:p>
        </w:tc>
      </w:tr>
      <w:tr w:rsidR="00DD64BD" w:rsidRPr="003E6640" w:rsidTr="00D93128">
        <w:trPr>
          <w:cantSplit/>
          <w:trHeight w:val="7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BD" w:rsidRPr="003E6640" w:rsidRDefault="00DD64BD" w:rsidP="00D93128">
            <w:pPr>
              <w:rPr>
                <w:snapToGrid w:val="0"/>
              </w:rPr>
            </w:pPr>
          </w:p>
        </w:tc>
        <w:tc>
          <w:tcPr>
            <w:tcW w:w="5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BD" w:rsidRPr="003E6640" w:rsidRDefault="00DD64BD" w:rsidP="00D93128">
            <w:pPr>
              <w:rPr>
                <w:snapToGrid w:val="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погашение </w:t>
            </w:r>
          </w:p>
        </w:tc>
      </w:tr>
      <w:tr w:rsidR="00DD64BD" w:rsidRPr="003E6640" w:rsidTr="00D93128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BD" w:rsidRPr="003E6640" w:rsidRDefault="00DD64BD" w:rsidP="00D93128">
            <w:pPr>
              <w:jc w:val="both"/>
              <w:rPr>
                <w:snapToGrid w:val="0"/>
                <w:spacing w:val="-6"/>
              </w:rPr>
            </w:pPr>
            <w:r w:rsidRPr="003E6640">
              <w:rPr>
                <w:snapToGrid w:val="0"/>
                <w:spacing w:val="-6"/>
              </w:rPr>
              <w:t>Бюджетные кредиты, привлеченные от других бю</w:t>
            </w:r>
            <w:r w:rsidRPr="003E6640">
              <w:rPr>
                <w:snapToGrid w:val="0"/>
                <w:spacing w:val="-6"/>
              </w:rPr>
              <w:t>д</w:t>
            </w:r>
            <w:r w:rsidRPr="003E6640">
              <w:rPr>
                <w:snapToGrid w:val="0"/>
                <w:spacing w:val="-6"/>
              </w:rPr>
              <w:t xml:space="preserve">жетов бюджетной системы Российской </w:t>
            </w:r>
            <w:r w:rsidRPr="003E6640">
              <w:rPr>
                <w:spacing w:val="-6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3E6640" w:rsidRDefault="00DD64BD" w:rsidP="00D93128">
            <w:pPr>
              <w:ind w:right="109"/>
              <w:jc w:val="right"/>
              <w:rPr>
                <w:bCs/>
              </w:rPr>
            </w:pPr>
            <w:r>
              <w:rPr>
                <w:bCs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3E6640" w:rsidRDefault="00DD64BD" w:rsidP="00D93128">
            <w:pPr>
              <w:ind w:right="109"/>
              <w:jc w:val="right"/>
              <w:rPr>
                <w:snapToGrid w:val="0"/>
              </w:rPr>
            </w:pPr>
            <w:r>
              <w:rPr>
                <w:snapToGrid w:val="0"/>
              </w:rPr>
              <w:t>4500,0</w:t>
            </w:r>
          </w:p>
        </w:tc>
      </w:tr>
      <w:tr w:rsidR="00DD64BD" w:rsidRPr="00C40CDF" w:rsidTr="00D93128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BD" w:rsidRPr="003E6640" w:rsidRDefault="00DD64BD" w:rsidP="00D93128">
            <w:pPr>
              <w:rPr>
                <w:snapToGrid w:val="0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BD" w:rsidRPr="003E6640" w:rsidRDefault="00DD64BD" w:rsidP="00D93128">
            <w:pPr>
              <w:rPr>
                <w:b/>
                <w:snapToGrid w:val="0"/>
              </w:rPr>
            </w:pPr>
            <w:r w:rsidRPr="003E6640">
              <w:rPr>
                <w:b/>
                <w:snapToGrid w:val="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Pr="003E6640" w:rsidRDefault="00DD64BD" w:rsidP="00D93128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64BD" w:rsidRDefault="00DD64BD" w:rsidP="00D93128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4500,0</w:t>
            </w:r>
          </w:p>
        </w:tc>
      </w:tr>
    </w:tbl>
    <w:p w:rsidR="00DD64BD" w:rsidRPr="008E25A8" w:rsidRDefault="00DD64BD" w:rsidP="00DD64BD">
      <w:pPr>
        <w:rPr>
          <w:b/>
        </w:rPr>
      </w:pPr>
    </w:p>
    <w:p w:rsidR="00DD64BD" w:rsidRDefault="00DD64BD" w:rsidP="00DD64BD">
      <w:pPr>
        <w:jc w:val="center"/>
      </w:pPr>
    </w:p>
    <w:p w:rsidR="00DD64BD" w:rsidRPr="00843AA0" w:rsidRDefault="00DD64BD" w:rsidP="00DD64BD">
      <w:pPr>
        <w:ind w:left="360"/>
        <w:jc w:val="both"/>
        <w:rPr>
          <w:b/>
          <w:sz w:val="28"/>
          <w:szCs w:val="28"/>
        </w:rPr>
      </w:pPr>
      <w:r w:rsidRPr="00843AA0">
        <w:rPr>
          <w:b/>
          <w:sz w:val="28"/>
          <w:szCs w:val="28"/>
        </w:rPr>
        <w:lastRenderedPageBreak/>
        <w:t>Глава муниципального района                                  С.В.Ярославцев</w:t>
      </w:r>
    </w:p>
    <w:p w:rsidR="00DD64BD" w:rsidRDefault="00DD64BD" w:rsidP="00DD64BD"/>
    <w:p w:rsidR="00E56A70" w:rsidRDefault="00E56A70" w:rsidP="00E56A70">
      <w:pPr>
        <w:jc w:val="center"/>
        <w:rPr>
          <w:b/>
        </w:rPr>
      </w:pPr>
    </w:p>
    <w:p w:rsidR="00E56A70" w:rsidRDefault="00E56A70" w:rsidP="00E56A70">
      <w:pPr>
        <w:jc w:val="center"/>
        <w:rPr>
          <w:b/>
        </w:rPr>
      </w:pPr>
    </w:p>
    <w:p w:rsidR="00E56A70" w:rsidRDefault="00E56A70" w:rsidP="00E56A70">
      <w:pPr>
        <w:jc w:val="center"/>
        <w:rPr>
          <w:b/>
        </w:rPr>
      </w:pPr>
    </w:p>
    <w:p w:rsidR="00E56A70" w:rsidRPr="00B9516E" w:rsidRDefault="00E56A70" w:rsidP="00E56A70">
      <w:pPr>
        <w:jc w:val="center"/>
        <w:rPr>
          <w:b/>
        </w:rPr>
      </w:pPr>
      <w:r w:rsidRPr="00B9516E">
        <w:rPr>
          <w:b/>
        </w:rPr>
        <w:t>СОБРАНИЕ ДЕПУТАТОВ</w:t>
      </w:r>
    </w:p>
    <w:p w:rsidR="00E56A70" w:rsidRPr="00B9516E" w:rsidRDefault="00E56A70" w:rsidP="00E56A70">
      <w:pPr>
        <w:jc w:val="center"/>
        <w:rPr>
          <w:b/>
        </w:rPr>
      </w:pPr>
      <w:r w:rsidRPr="00B9516E">
        <w:rPr>
          <w:b/>
        </w:rPr>
        <w:t>ТУРКОВСКОГО МУНИЦИПАЛЬНОГО РАЙОНА</w:t>
      </w:r>
    </w:p>
    <w:p w:rsidR="00E56A70" w:rsidRPr="0019546D" w:rsidRDefault="00E56A70" w:rsidP="00E56A70">
      <w:pPr>
        <w:jc w:val="center"/>
        <w:rPr>
          <w:b/>
        </w:rPr>
      </w:pPr>
    </w:p>
    <w:p w:rsidR="00E56A70" w:rsidRPr="00B9516E" w:rsidRDefault="00E56A70" w:rsidP="00E56A70">
      <w:pPr>
        <w:jc w:val="center"/>
        <w:rPr>
          <w:b/>
        </w:rPr>
      </w:pPr>
      <w:r w:rsidRPr="00B9516E">
        <w:rPr>
          <w:b/>
        </w:rPr>
        <w:t>РЕШЕНИЕ № 36/3</w:t>
      </w:r>
    </w:p>
    <w:p w:rsidR="00E56A70" w:rsidRPr="00B9516E" w:rsidRDefault="00E56A70" w:rsidP="00E56A70">
      <w:r w:rsidRPr="00B9516E">
        <w:t>От</w:t>
      </w:r>
      <w:r w:rsidRPr="00B9516E">
        <w:tab/>
        <w:t>26 декабря 2013 года</w:t>
      </w:r>
      <w:r w:rsidRPr="00B9516E">
        <w:tab/>
      </w:r>
      <w:r w:rsidRPr="00B9516E">
        <w:tab/>
      </w:r>
      <w:r w:rsidRPr="00B9516E">
        <w:tab/>
      </w:r>
      <w:r w:rsidRPr="00B9516E">
        <w:tab/>
        <w:t>р.п. Турки</w:t>
      </w:r>
    </w:p>
    <w:p w:rsidR="00E56A70" w:rsidRPr="00B9516E" w:rsidRDefault="00E56A70" w:rsidP="00E56A70">
      <w:pPr>
        <w:rPr>
          <w:b/>
        </w:rPr>
      </w:pPr>
      <w:r w:rsidRPr="00B9516E">
        <w:rPr>
          <w:b/>
        </w:rPr>
        <w:t>О внесении изменений в некоторые</w:t>
      </w:r>
    </w:p>
    <w:p w:rsidR="00E56A70" w:rsidRPr="00B9516E" w:rsidRDefault="00E56A70" w:rsidP="00E56A70">
      <w:pPr>
        <w:rPr>
          <w:b/>
        </w:rPr>
      </w:pPr>
      <w:r w:rsidRPr="00B9516E">
        <w:rPr>
          <w:b/>
        </w:rPr>
        <w:t>решения Собрания депутатов</w:t>
      </w:r>
    </w:p>
    <w:p w:rsidR="00E56A70" w:rsidRPr="00B9516E" w:rsidRDefault="00E56A70" w:rsidP="00E56A70">
      <w:pPr>
        <w:rPr>
          <w:b/>
        </w:rPr>
      </w:pPr>
      <w:r w:rsidRPr="00B9516E">
        <w:rPr>
          <w:b/>
        </w:rPr>
        <w:t>Турковского района</w:t>
      </w:r>
    </w:p>
    <w:p w:rsidR="00E56A70" w:rsidRPr="00B9516E" w:rsidRDefault="00E56A70" w:rsidP="00E56A70">
      <w:pPr>
        <w:ind w:firstLine="709"/>
      </w:pPr>
      <w:r w:rsidRPr="00B9516E"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E56A70" w:rsidRPr="00B9516E" w:rsidRDefault="00E56A70" w:rsidP="00E56A70">
      <w:pPr>
        <w:ind w:firstLine="709"/>
      </w:pPr>
      <w:r w:rsidRPr="00B9516E">
        <w:t>1. Внести в решение Собрания депутатов Турковского муниципального района №38/3 от 19 декабря 2008 года «Об оплате труда работников муниципальных бюджетных учреждений Турковского муниципального района» следующие изменения:</w:t>
      </w:r>
    </w:p>
    <w:p w:rsidR="00E56A70" w:rsidRPr="00B9516E" w:rsidRDefault="00E56A70" w:rsidP="00E56A70">
      <w:pPr>
        <w:ind w:firstLine="709"/>
      </w:pPr>
      <w:r w:rsidRPr="00B9516E">
        <w:t>в пункте 9 слова «с решением Собрания депутатов Турковского муниципального района о районном бюджете на соответствующий финансовый год с учетом уровня инфляции» заменить словами «с настоящим решением в связи с ростом потребительских цен на товары и услуги»;</w:t>
      </w:r>
    </w:p>
    <w:p w:rsidR="00E56A70" w:rsidRPr="00B9516E" w:rsidRDefault="00E56A70" w:rsidP="00E56A70">
      <w:pPr>
        <w:ind w:firstLine="709"/>
      </w:pPr>
      <w:r w:rsidRPr="00B9516E">
        <w:t>дополнить пунктом 16 следующего содержания:</w:t>
      </w:r>
    </w:p>
    <w:p w:rsidR="00E56A70" w:rsidRPr="00B9516E" w:rsidRDefault="00E56A70" w:rsidP="00E56A70">
      <w:pPr>
        <w:ind w:firstLine="709"/>
      </w:pPr>
      <w:r w:rsidRPr="00B9516E">
        <w:t>«16. Установить размер индексации должностных окладов ( окладов, ставок заработной платы) работников муниципальных казенных и бюджетных учреждений с 1 октября 2014 года на 5,1 процента.».</w:t>
      </w:r>
    </w:p>
    <w:p w:rsidR="00E56A70" w:rsidRPr="00B9516E" w:rsidRDefault="00E56A70" w:rsidP="00E56A70">
      <w:pPr>
        <w:ind w:firstLine="709"/>
      </w:pPr>
      <w:r w:rsidRPr="00B9516E">
        <w:t>2. Внести в решение Собрания депутатов Турковского муниципального района от 30 ноября 2006 года № 12/2 « Об оплате труда рабочих, занятых на работах по обслуживанию органов муниципальной власти Турковского района» следующие изменения:</w:t>
      </w:r>
    </w:p>
    <w:p w:rsidR="00E56A70" w:rsidRPr="00B9516E" w:rsidRDefault="00E56A70" w:rsidP="00E56A70">
      <w:pPr>
        <w:ind w:firstLine="709"/>
      </w:pPr>
      <w:r w:rsidRPr="00B9516E">
        <w:t>дополнить пунктами 10, 11 следующего содержания:</w:t>
      </w:r>
    </w:p>
    <w:p w:rsidR="00E56A70" w:rsidRPr="00B9516E" w:rsidRDefault="00E56A70" w:rsidP="00E56A70">
      <w:pPr>
        <w:ind w:firstLine="709"/>
      </w:pPr>
      <w:r w:rsidRPr="00B9516E">
        <w:t>«10. Индексация (увеличение) окладов обслуживающего персонала органов муниципальной власти осуществляется в соответствии с настоящим Решением в связи с ростом потребительских цен на товары и услуги.</w:t>
      </w:r>
    </w:p>
    <w:p w:rsidR="00E56A70" w:rsidRPr="00B9516E" w:rsidRDefault="00E56A70" w:rsidP="00E56A70">
      <w:pPr>
        <w:ind w:firstLine="709"/>
      </w:pPr>
      <w:r w:rsidRPr="00B9516E">
        <w:t>11. Установить размер индексации должностных окладов (окладов. ставок заработной платы) рабочих, занятых по обслуживанию органов муниципальной власти с 1 октября 2014 года на 5,1 процента.»;</w:t>
      </w:r>
    </w:p>
    <w:p w:rsidR="00E56A70" w:rsidRPr="00B9516E" w:rsidRDefault="00E56A70" w:rsidP="00E56A70">
      <w:pPr>
        <w:ind w:firstLine="709"/>
      </w:pPr>
      <w:r w:rsidRPr="00B9516E">
        <w:t>3. Внести в решение Собрания депутатов Турковского муниципального района № 28/4 от 22 февраля 2008 года « Об установлении предельных нормативов размеров оплаты труда работников, занимающих должности, 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бухгалтерий в Турковском муниципальном районе» следующие изменения:</w:t>
      </w:r>
    </w:p>
    <w:p w:rsidR="00E56A70" w:rsidRPr="00B9516E" w:rsidRDefault="00E56A70" w:rsidP="00E56A70">
      <w:pPr>
        <w:ind w:firstLine="709"/>
      </w:pPr>
      <w:r w:rsidRPr="00B9516E">
        <w:t>дополнить пунктами 6, 7 следующего содержания:</w:t>
      </w:r>
    </w:p>
    <w:p w:rsidR="00E56A70" w:rsidRPr="00B9516E" w:rsidRDefault="00E56A70" w:rsidP="00E56A70">
      <w:pPr>
        <w:ind w:firstLine="709"/>
      </w:pPr>
      <w:r w:rsidRPr="00B9516E">
        <w:t>«6. Увеличение (индексация) должностных окладом работников осуществляется в соответствии с настоящим Решением в связи с ростом потребительских цен на товары и услуги.</w:t>
      </w:r>
    </w:p>
    <w:p w:rsidR="00E56A70" w:rsidRPr="00B9516E" w:rsidRDefault="00E56A70" w:rsidP="00E56A70">
      <w:pPr>
        <w:ind w:firstLine="709"/>
      </w:pPr>
      <w:r w:rsidRPr="00B9516E">
        <w:t>7. Установить размер индексации должностных окладов работников, занимающих должности, не являющиеся муниципальными должностями муниципальной службы, и осуществляющих техническое обеспечение деятельности органов местного самоуправления, а также работников муниципальных учреждений – централизованных бухгалтерий в Турковском муниципальном районе с 1 октября 2014 года на 5,1 процента.».</w:t>
      </w:r>
    </w:p>
    <w:p w:rsidR="00E56A70" w:rsidRPr="00B9516E" w:rsidRDefault="00E56A70" w:rsidP="00E56A70">
      <w:pPr>
        <w:ind w:firstLine="709"/>
      </w:pPr>
      <w:r w:rsidRPr="00B9516E">
        <w:lastRenderedPageBreak/>
        <w:t xml:space="preserve">4. </w:t>
      </w:r>
      <w:r w:rsidRPr="00B9516E">
        <w:rPr>
          <w:rFonts w:eastAsia="Calibri"/>
        </w:rPr>
        <w:t>Настоящее решение вступает в силу со дня его официального опубликования, но не ранее 01 января 2014 года</w:t>
      </w:r>
      <w:r w:rsidRPr="00B9516E">
        <w:t>.</w:t>
      </w:r>
    </w:p>
    <w:p w:rsidR="00E56A70" w:rsidRDefault="00E56A70" w:rsidP="00E56A70">
      <w:pPr>
        <w:rPr>
          <w:rFonts w:eastAsia="Calibri"/>
        </w:rPr>
      </w:pPr>
      <w:r w:rsidRPr="00B9516E">
        <w:rPr>
          <w:rFonts w:eastAsia="Calibri"/>
        </w:rPr>
        <w:t>5. Опубликовать настоящее решение в официальном информационном бюллетене «Вестник Турковского муниципального района».</w:t>
      </w:r>
    </w:p>
    <w:p w:rsidR="00F00393" w:rsidRDefault="00F00393" w:rsidP="00E56A70">
      <w:pPr>
        <w:rPr>
          <w:rFonts w:eastAsia="Calibri"/>
        </w:rPr>
      </w:pPr>
    </w:p>
    <w:p w:rsidR="00F00393" w:rsidRPr="00D97171" w:rsidRDefault="00F00393" w:rsidP="00F00393">
      <w:pPr>
        <w:jc w:val="center"/>
        <w:rPr>
          <w:b/>
        </w:rPr>
      </w:pPr>
      <w:r w:rsidRPr="00D97171">
        <w:rPr>
          <w:b/>
        </w:rPr>
        <w:t>СОБРАНИЕ ДЕПУТАТОВ</w:t>
      </w:r>
    </w:p>
    <w:p w:rsidR="00F00393" w:rsidRPr="00D97171" w:rsidRDefault="00F00393" w:rsidP="00F00393">
      <w:pPr>
        <w:jc w:val="center"/>
        <w:rPr>
          <w:b/>
        </w:rPr>
      </w:pPr>
      <w:r w:rsidRPr="00D97171">
        <w:rPr>
          <w:b/>
        </w:rPr>
        <w:t>ТУРКОВСКОГО МУНИЦИПАЛЬНОГО РАЙОНА</w:t>
      </w:r>
    </w:p>
    <w:p w:rsidR="00F00393" w:rsidRPr="00D97171" w:rsidRDefault="00F00393" w:rsidP="00F00393">
      <w:pPr>
        <w:jc w:val="center"/>
        <w:rPr>
          <w:b/>
        </w:rPr>
      </w:pPr>
    </w:p>
    <w:p w:rsidR="00F00393" w:rsidRPr="00D97171" w:rsidRDefault="00F00393" w:rsidP="00F00393">
      <w:pPr>
        <w:jc w:val="center"/>
        <w:rPr>
          <w:b/>
        </w:rPr>
      </w:pPr>
      <w:r w:rsidRPr="00D97171">
        <w:rPr>
          <w:b/>
        </w:rPr>
        <w:t>РЕШЕНИЕ № 36/4</w:t>
      </w:r>
    </w:p>
    <w:p w:rsidR="00F00393" w:rsidRPr="00D97171" w:rsidRDefault="00F00393" w:rsidP="00F00393"/>
    <w:p w:rsidR="00F00393" w:rsidRPr="00D97171" w:rsidRDefault="00F00393" w:rsidP="00F00393">
      <w:r w:rsidRPr="00D97171">
        <w:t>От 26 декабря 2013 года</w:t>
      </w:r>
      <w:r w:rsidRPr="00D97171">
        <w:tab/>
      </w:r>
      <w:r w:rsidRPr="00D97171">
        <w:tab/>
      </w:r>
      <w:r w:rsidRPr="00D97171">
        <w:tab/>
        <w:t>р.п. Турки</w:t>
      </w:r>
    </w:p>
    <w:p w:rsidR="00F00393" w:rsidRPr="00D97171" w:rsidRDefault="00F00393" w:rsidP="00F00393">
      <w:pPr>
        <w:ind w:right="4252"/>
      </w:pPr>
    </w:p>
    <w:p w:rsidR="00F00393" w:rsidRPr="00D97171" w:rsidRDefault="00F00393" w:rsidP="00F00393">
      <w:pPr>
        <w:pStyle w:val="1"/>
        <w:ind w:right="4330"/>
        <w:rPr>
          <w:rFonts w:ascii="Times New Roman" w:hAnsi="Times New Roman"/>
          <w:b w:val="0"/>
          <w:color w:val="auto"/>
        </w:rPr>
      </w:pPr>
      <w:r w:rsidRPr="00D97171">
        <w:rPr>
          <w:rStyle w:val="affe"/>
          <w:rFonts w:ascii="Times New Roman" w:hAnsi="Times New Roman"/>
          <w:b/>
          <w:color w:val="auto"/>
        </w:rPr>
        <w:t>Об оплате труда лиц, замещающих должности муниципальной службы в органах местного самоуправления Турковского муниципального района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 xml:space="preserve">В соответствии с </w:t>
      </w:r>
      <w:r w:rsidRPr="00D97171">
        <w:rPr>
          <w:rStyle w:val="affe"/>
          <w:b w:val="0"/>
          <w:sz w:val="24"/>
          <w:szCs w:val="24"/>
        </w:rPr>
        <w:t>Трудовым кодексом</w:t>
      </w:r>
      <w:r w:rsidRPr="00D97171">
        <w:rPr>
          <w:sz w:val="24"/>
          <w:szCs w:val="24"/>
        </w:rPr>
        <w:t xml:space="preserve"> Российской Федерации, </w:t>
      </w:r>
      <w:r w:rsidRPr="00D97171">
        <w:rPr>
          <w:rStyle w:val="affe"/>
          <w:b w:val="0"/>
          <w:sz w:val="24"/>
          <w:szCs w:val="24"/>
        </w:rPr>
        <w:t>Федеральным законом</w:t>
      </w:r>
      <w:r w:rsidRPr="00D97171">
        <w:rPr>
          <w:sz w:val="24"/>
          <w:szCs w:val="24"/>
        </w:rPr>
        <w:t xml:space="preserve"> от 6 октября 2003 года №131-ФЗ «Об общих принципах организации местного самоуправления в Российской Федерации», </w:t>
      </w:r>
      <w:r w:rsidRPr="00D97171">
        <w:rPr>
          <w:rStyle w:val="affe"/>
          <w:b w:val="0"/>
          <w:sz w:val="24"/>
          <w:szCs w:val="24"/>
        </w:rPr>
        <w:t>Федеральным законом</w:t>
      </w:r>
      <w:r w:rsidRPr="00D97171">
        <w:rPr>
          <w:sz w:val="24"/>
          <w:szCs w:val="24"/>
        </w:rPr>
        <w:t xml:space="preserve"> от 2 марта 2007 года №25-ФЗ «О муниципальной службе в Российской Федерации», </w:t>
      </w:r>
      <w:r w:rsidRPr="00D97171">
        <w:rPr>
          <w:rStyle w:val="affe"/>
          <w:b w:val="0"/>
          <w:sz w:val="24"/>
          <w:szCs w:val="24"/>
        </w:rPr>
        <w:t>Законом</w:t>
      </w:r>
      <w:r w:rsidRPr="00D97171">
        <w:rPr>
          <w:sz w:val="24"/>
          <w:szCs w:val="24"/>
        </w:rPr>
        <w:t xml:space="preserve"> Саратовской области от 2 августа 2007 года №157-ЗСО «О некоторых вопросах муниципальной службы в Саратовской области», </w:t>
      </w:r>
      <w:r w:rsidRPr="00D97171">
        <w:rPr>
          <w:rStyle w:val="affe"/>
          <w:b w:val="0"/>
          <w:sz w:val="24"/>
          <w:szCs w:val="24"/>
        </w:rPr>
        <w:t>Уставом</w:t>
      </w:r>
      <w:r w:rsidRPr="00D97171">
        <w:rPr>
          <w:sz w:val="24"/>
          <w:szCs w:val="24"/>
        </w:rPr>
        <w:t xml:space="preserve"> Турковского муниципального района Собрание депутатов Турковского муниципального района РЕШИЛО:</w:t>
      </w:r>
    </w:p>
    <w:p w:rsidR="00F00393" w:rsidRPr="00D97171" w:rsidRDefault="00F00393" w:rsidP="00F00393">
      <w:pPr>
        <w:ind w:firstLine="709"/>
      </w:pPr>
      <w:r w:rsidRPr="00D97171">
        <w:t xml:space="preserve">1. Утвердить Положение «О денежном содержании лиц, замещающих должности муниципальной службы в органах местного самоуправления Турковского муниципального района» согласно </w:t>
      </w:r>
      <w:r w:rsidRPr="00D97171">
        <w:rPr>
          <w:rStyle w:val="affe"/>
          <w:b w:val="0"/>
        </w:rPr>
        <w:t>приложению</w:t>
      </w:r>
      <w:r w:rsidRPr="00D97171">
        <w:t>.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>2. Признать утратившим силу: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>решение Собрания депутатов Турковского муниципального района от 22 февраля 2008 года № 28/3 «Об установлении размеров оплаты труда выборных должностных лиц местного самоуправления, осуществляющих свои полномочия на постоянной основе, муниципальных служащих в Турковском муниципальном районе»;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>решение Собрания депутатов Турковского муниципального района от 21 апреля 2008 года № 30/7 «О внесении изменений в решение Собрания депутатов Турковского муниципального района от 22 февраля 2008 года № 28/3 «Об установлении размеров оплаты труда выборных должностных лиц местного самоуправления, осуществляющих свои полномочия на постоянной основе, муниципальных служащих в Турковском муниципальном районе»;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>решение Собрания депутатов Турковского муниципального района от 27 ноября 2008 года № 36/9 «О внесении изменений в решение Собрания депутатов Турковского муниципального района от 22 февраля 2008 года № 28/3 «Об установлении размеров оплаты труда выборных должностных лиц местного самоуправления, осуществляющих свои полномочия на постоянной основе, муниципальных служащих в Турковском муниципальном районе»;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>решение Собрания депутатов Турковского муниципального района от 15 декабря 2009 года № 48/3 «О внесении изменений в решение Собрания депутатов Турковского муниципального района от 22 февраля 2008 года № 28/3 «Об установлении размеров оплаты труда выборных должностных лиц местного самоуправления, осуществляющих свои полномочия на постоянной основе, муниципальных служащих в Турковском муниципальном районе»;</w:t>
      </w:r>
    </w:p>
    <w:p w:rsidR="00F00393" w:rsidRPr="00D97171" w:rsidRDefault="00F00393" w:rsidP="00F00393">
      <w:pPr>
        <w:pStyle w:val="a4"/>
        <w:rPr>
          <w:sz w:val="24"/>
          <w:szCs w:val="24"/>
        </w:rPr>
      </w:pPr>
      <w:r w:rsidRPr="00D97171">
        <w:rPr>
          <w:sz w:val="24"/>
          <w:szCs w:val="24"/>
        </w:rPr>
        <w:t xml:space="preserve">решение Собрания депутатов Турковского муниципального района от 13 августа 2010 года № 54/3 «О внесении изменений в решение Собрания депутатов Турковского </w:t>
      </w:r>
      <w:r w:rsidRPr="00D97171">
        <w:rPr>
          <w:sz w:val="24"/>
          <w:szCs w:val="24"/>
        </w:rPr>
        <w:lastRenderedPageBreak/>
        <w:t>муниципального района от 22 февраля 2008 года № 28/3 «Об установлении размеров оплаты труда выборных должностных лиц местного самоуправления, осуществляющих свои полномочия на постоянной основе, муниципальных служащих в Турковском муниципальном районе».</w:t>
      </w:r>
    </w:p>
    <w:p w:rsidR="00F00393" w:rsidRPr="00D97171" w:rsidRDefault="00F00393" w:rsidP="00F00393">
      <w:pPr>
        <w:ind w:firstLine="709"/>
      </w:pPr>
      <w:r w:rsidRPr="00D97171">
        <w:t xml:space="preserve">3. </w:t>
      </w:r>
      <w:r w:rsidRPr="00D97171">
        <w:rPr>
          <w:rFonts w:eastAsia="Calibri"/>
        </w:rPr>
        <w:t>Настоящее решение вступает в силу со дня его официального опубликования и распространяется на правоотношения, возникшие с 01 декабря 2013 года</w:t>
      </w:r>
      <w:r w:rsidRPr="00D97171">
        <w:t>.</w:t>
      </w:r>
    </w:p>
    <w:p w:rsidR="00F00393" w:rsidRPr="00D97171" w:rsidRDefault="00F00393" w:rsidP="00F00393">
      <w:pPr>
        <w:rPr>
          <w:rFonts w:eastAsia="Calibri"/>
        </w:rPr>
      </w:pPr>
      <w:r w:rsidRPr="00D97171">
        <w:rPr>
          <w:rFonts w:eastAsia="Calibri"/>
        </w:rPr>
        <w:t>4. Опубликовать настоящее решение в официальном информационном бюллетене «Вестник Турковского муниципального района».</w:t>
      </w:r>
    </w:p>
    <w:p w:rsidR="00F00393" w:rsidRPr="00D97171" w:rsidRDefault="00F00393" w:rsidP="00F00393">
      <w:pPr>
        <w:ind w:firstLine="709"/>
      </w:pPr>
    </w:p>
    <w:p w:rsidR="00F00393" w:rsidRPr="00D97171" w:rsidRDefault="00F00393" w:rsidP="00F00393">
      <w:pPr>
        <w:rPr>
          <w:b/>
        </w:rPr>
      </w:pPr>
    </w:p>
    <w:p w:rsidR="00F00393" w:rsidRPr="00D97171" w:rsidRDefault="00F00393" w:rsidP="00F00393">
      <w:pPr>
        <w:rPr>
          <w:b/>
        </w:rPr>
      </w:pPr>
      <w:r w:rsidRPr="00D97171">
        <w:rPr>
          <w:b/>
        </w:rPr>
        <w:t>Глава Турковского</w:t>
      </w:r>
    </w:p>
    <w:p w:rsidR="00F00393" w:rsidRPr="00DD64BD" w:rsidRDefault="00F00393" w:rsidP="00DD64BD">
      <w:pPr>
        <w:rPr>
          <w:b/>
        </w:rPr>
      </w:pPr>
      <w:r w:rsidRPr="00D97171">
        <w:rPr>
          <w:b/>
        </w:rPr>
        <w:t>муниципального района</w:t>
      </w:r>
      <w:r w:rsidRPr="00D97171">
        <w:rPr>
          <w:b/>
        </w:rPr>
        <w:tab/>
      </w:r>
      <w:r w:rsidRPr="00D97171">
        <w:rPr>
          <w:b/>
        </w:rPr>
        <w:tab/>
      </w:r>
      <w:r w:rsidRPr="00D97171">
        <w:rPr>
          <w:b/>
        </w:rPr>
        <w:tab/>
      </w:r>
      <w:r w:rsidRPr="00D97171">
        <w:rPr>
          <w:b/>
        </w:rPr>
        <w:tab/>
      </w:r>
      <w:r w:rsidRPr="00D97171">
        <w:rPr>
          <w:b/>
        </w:rPr>
        <w:tab/>
        <w:t>С.В. Ярославцев</w:t>
      </w:r>
    </w:p>
    <w:p w:rsidR="00F00393" w:rsidRDefault="00F00393" w:rsidP="00F00393">
      <w:pPr>
        <w:ind w:firstLine="709"/>
      </w:pPr>
    </w:p>
    <w:p w:rsidR="00F00393" w:rsidRPr="00D97171" w:rsidRDefault="00F00393" w:rsidP="00F00393">
      <w:pPr>
        <w:ind w:firstLine="709"/>
      </w:pPr>
    </w:p>
    <w:p w:rsidR="00F00393" w:rsidRPr="00D97171" w:rsidRDefault="00F00393" w:rsidP="00F00393">
      <w:pPr>
        <w:ind w:firstLine="709"/>
      </w:pPr>
    </w:p>
    <w:p w:rsidR="00F00393" w:rsidRPr="00D97171" w:rsidRDefault="00F00393" w:rsidP="00F00393">
      <w:pPr>
        <w:ind w:firstLine="709"/>
        <w:jc w:val="right"/>
        <w:rPr>
          <w:b/>
        </w:rPr>
      </w:pPr>
      <w:bookmarkStart w:id="0" w:name="sub_1000"/>
      <w:r w:rsidRPr="00D97171">
        <w:rPr>
          <w:rStyle w:val="affd"/>
          <w:b w:val="0"/>
        </w:rPr>
        <w:t xml:space="preserve">Приложение </w:t>
      </w:r>
      <w:bookmarkEnd w:id="0"/>
      <w:r w:rsidRPr="00D97171">
        <w:rPr>
          <w:rStyle w:val="affd"/>
          <w:b w:val="0"/>
        </w:rPr>
        <w:t xml:space="preserve">к </w:t>
      </w:r>
      <w:r w:rsidRPr="00D97171">
        <w:rPr>
          <w:rStyle w:val="affe"/>
          <w:b w:val="0"/>
          <w:bCs w:val="0"/>
        </w:rPr>
        <w:t>решению</w:t>
      </w:r>
      <w:r w:rsidRPr="00D97171">
        <w:rPr>
          <w:rStyle w:val="affd"/>
          <w:b w:val="0"/>
        </w:rPr>
        <w:t xml:space="preserve"> Собрания депутатов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Турковского муниципального района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Саратовской области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от 26 декабря 2013 года  № 36/4</w:t>
      </w:r>
    </w:p>
    <w:p w:rsidR="00F00393" w:rsidRPr="00D97171" w:rsidRDefault="00F00393" w:rsidP="00F00393">
      <w:pPr>
        <w:ind w:left="720"/>
        <w:jc w:val="center"/>
        <w:rPr>
          <w:b/>
        </w:rPr>
      </w:pPr>
      <w:r w:rsidRPr="00D97171">
        <w:rPr>
          <w:b/>
        </w:rPr>
        <w:t>Положение</w:t>
      </w:r>
    </w:p>
    <w:p w:rsidR="00F00393" w:rsidRPr="00D97171" w:rsidRDefault="00F00393" w:rsidP="00F00393">
      <w:pPr>
        <w:ind w:left="720"/>
        <w:jc w:val="center"/>
        <w:rPr>
          <w:b/>
        </w:rPr>
      </w:pPr>
      <w:r w:rsidRPr="00D97171">
        <w:rPr>
          <w:b/>
        </w:rPr>
        <w:t>о денежном содержании лиц, замещающих должности муниципальной службы в органах местного самоуправления Турковского муниципального района</w:t>
      </w:r>
    </w:p>
    <w:p w:rsidR="00F00393" w:rsidRPr="00D97171" w:rsidRDefault="00F00393" w:rsidP="00F00393">
      <w:pPr>
        <w:ind w:firstLine="709"/>
      </w:pPr>
    </w:p>
    <w:p w:rsidR="00F00393" w:rsidRPr="00D97171" w:rsidRDefault="00F00393" w:rsidP="00F00393">
      <w:pPr>
        <w:ind w:firstLine="709"/>
      </w:pPr>
      <w:r w:rsidRPr="00D97171">
        <w:t>Настоящее Положение определяет условия, размеры и порядок оплаты труда лиц, замещающих должности муниципальной службы в органах местного самоуправления Турковского муниципального района (далее - лица, замещающие должности муниципальной службы или муниципальные служащие), а также порядок формирования годового фонда оплаты труда лиц, замещающих должности муниципальной службы.</w:t>
      </w:r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1" w:name="sub_1100"/>
      <w:r w:rsidRPr="00D97171">
        <w:rPr>
          <w:rFonts w:ascii="Times New Roman" w:hAnsi="Times New Roman"/>
          <w:color w:val="auto"/>
        </w:rPr>
        <w:t>1. Денежное содержание лиц, замещающих должности муниципальной службы</w:t>
      </w:r>
    </w:p>
    <w:p w:rsidR="00F00393" w:rsidRPr="00D97171" w:rsidRDefault="00F00393" w:rsidP="00F00393">
      <w:pPr>
        <w:ind w:firstLine="709"/>
      </w:pPr>
      <w:bookmarkStart w:id="2" w:name="sub_1101"/>
      <w:bookmarkEnd w:id="1"/>
      <w:r w:rsidRPr="00D97171">
        <w:t>1.1. Денежное содержание лиц, замещающих должности муниципальной службы в органах местного самоуправления Турковского муниципального района, состоит из должностного оклада, оклада за классный чин, ежемесячных и иных дополнительных выплат, к которым относятся:</w:t>
      </w:r>
    </w:p>
    <w:bookmarkEnd w:id="2"/>
    <w:p w:rsidR="00F00393" w:rsidRPr="00D97171" w:rsidRDefault="00F00393" w:rsidP="00F00393">
      <w:pPr>
        <w:ind w:firstLine="709"/>
      </w:pPr>
      <w:r w:rsidRPr="00D97171">
        <w:t>ежемесячная надбавка к должностному окладу за выслугу лет на муниципальной службе;</w:t>
      </w:r>
    </w:p>
    <w:p w:rsidR="00F00393" w:rsidRPr="00D97171" w:rsidRDefault="00F00393" w:rsidP="00F00393">
      <w:pPr>
        <w:ind w:firstLine="709"/>
      </w:pPr>
      <w:r w:rsidRPr="00D97171">
        <w:t>ежемесячная надбавка к должностному окладу за особые условия муниципальной службы;</w:t>
      </w:r>
    </w:p>
    <w:p w:rsidR="00F00393" w:rsidRPr="00D97171" w:rsidRDefault="00F00393" w:rsidP="00F00393">
      <w:pPr>
        <w:ind w:firstLine="709"/>
      </w:pPr>
      <w:r w:rsidRPr="00D97171">
        <w:t>ежемесячная процентная надбавка к должностному окладу за работу со сведениями, составляющими государственную тайну;</w:t>
      </w:r>
    </w:p>
    <w:p w:rsidR="00F00393" w:rsidRPr="00D97171" w:rsidRDefault="00F00393" w:rsidP="00F00393">
      <w:pPr>
        <w:ind w:firstLine="709"/>
      </w:pPr>
      <w:r w:rsidRPr="00D97171">
        <w:t>ежемесячное денежное поощрение;</w:t>
      </w:r>
    </w:p>
    <w:p w:rsidR="00F00393" w:rsidRPr="00D97171" w:rsidRDefault="00F00393" w:rsidP="00F00393">
      <w:pPr>
        <w:ind w:firstLine="709"/>
      </w:pPr>
      <w:r w:rsidRPr="00D97171">
        <w:t>премия за выполнение особо важных и сложных заданий;</w:t>
      </w:r>
    </w:p>
    <w:p w:rsidR="00F00393" w:rsidRPr="00D97171" w:rsidRDefault="00F00393" w:rsidP="00F00393">
      <w:pPr>
        <w:ind w:firstLine="709"/>
      </w:pPr>
      <w:r w:rsidRPr="00D97171">
        <w:t>единовременная выплата при предоставлении ежегодного основного оплачиваемого отпуска;</w:t>
      </w:r>
    </w:p>
    <w:p w:rsidR="00F00393" w:rsidRPr="00D97171" w:rsidRDefault="00F00393" w:rsidP="00F00393">
      <w:pPr>
        <w:ind w:firstLine="709"/>
      </w:pPr>
      <w:r w:rsidRPr="00D97171">
        <w:t>материальная помощь.</w:t>
      </w:r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3" w:name="sub_1200"/>
      <w:r w:rsidRPr="00D97171">
        <w:rPr>
          <w:rFonts w:ascii="Times New Roman" w:hAnsi="Times New Roman"/>
          <w:color w:val="auto"/>
        </w:rPr>
        <w:t>2. Должностные оклады, оклады за классный чин лиц, замещающих должности муниципальной службы</w:t>
      </w:r>
    </w:p>
    <w:p w:rsidR="00F00393" w:rsidRPr="00D97171" w:rsidRDefault="00F00393" w:rsidP="00F00393">
      <w:pPr>
        <w:ind w:firstLine="709"/>
      </w:pPr>
      <w:bookmarkStart w:id="4" w:name="sub_1201"/>
      <w:bookmarkEnd w:id="3"/>
      <w:r w:rsidRPr="00D97171">
        <w:t xml:space="preserve">2.1. Должностной оклад лицу, замещающему должность муниципальной службы, устанавливается в соответствии с замещаемой им должностью, включенной в Реестр должностей муниципальной службы в Саратовской области, и определяется согласно </w:t>
      </w:r>
      <w:r w:rsidRPr="00D97171">
        <w:rPr>
          <w:rStyle w:val="affe"/>
          <w:b w:val="0"/>
        </w:rPr>
        <w:t>приложению №1</w:t>
      </w:r>
      <w:r w:rsidRPr="00D97171">
        <w:t xml:space="preserve"> к настоящему Положению.</w:t>
      </w:r>
    </w:p>
    <w:p w:rsidR="00F00393" w:rsidRPr="00D97171" w:rsidRDefault="00F00393" w:rsidP="00F00393">
      <w:pPr>
        <w:ind w:firstLine="709"/>
      </w:pPr>
      <w:bookmarkStart w:id="5" w:name="sub_1202"/>
      <w:bookmarkEnd w:id="4"/>
      <w:r w:rsidRPr="00D97171">
        <w:lastRenderedPageBreak/>
        <w:t xml:space="preserve">2.2. Оклад за классный чин муниципальному служащему, устанавливается в соответствии с замещаемой им должностью, и определяется согласно </w:t>
      </w:r>
      <w:r w:rsidRPr="00D97171">
        <w:rPr>
          <w:rStyle w:val="affe"/>
          <w:b w:val="0"/>
        </w:rPr>
        <w:t>приложению №2</w:t>
      </w:r>
      <w:r w:rsidRPr="00D97171">
        <w:t xml:space="preserve"> к настоящему Положению. Выплата оклада за классный чин производится ежемесячно со дня присвоения муниципальному служащему классного чина муниципальной службы.</w:t>
      </w:r>
    </w:p>
    <w:p w:rsidR="00F00393" w:rsidRPr="00D97171" w:rsidRDefault="00F00393" w:rsidP="00F00393">
      <w:pPr>
        <w:ind w:firstLine="709"/>
      </w:pPr>
      <w:bookmarkStart w:id="6" w:name="sub_1203"/>
      <w:bookmarkEnd w:id="5"/>
      <w:r w:rsidRPr="00D97171">
        <w:t>2.3. Решением Собрания депутатов Турковского муниципального района оклады муниципальных служащих могут увеличиваться (индексироваться).</w:t>
      </w:r>
    </w:p>
    <w:p w:rsidR="00F00393" w:rsidRPr="00D97171" w:rsidRDefault="00F00393" w:rsidP="00F00393">
      <w:pPr>
        <w:ind w:firstLine="709"/>
      </w:pPr>
      <w:bookmarkStart w:id="7" w:name="sub_1204"/>
      <w:bookmarkEnd w:id="6"/>
      <w:r w:rsidRPr="00D97171">
        <w:t>2.4. При увеличении (индексации) должностных окладов лиц, замещающих должности муниципальной службы, их размеры подлежат округлению до целого рубля в сторону увеличения.</w:t>
      </w:r>
      <w:bookmarkEnd w:id="7"/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8" w:name="sub_1300"/>
      <w:r w:rsidRPr="00D97171">
        <w:rPr>
          <w:rFonts w:ascii="Times New Roman" w:hAnsi="Times New Roman"/>
          <w:color w:val="auto"/>
        </w:rPr>
        <w:t>3. Ежемесячная надбавка к должностному окладу за выслугу лет на муниципальной службе</w:t>
      </w:r>
    </w:p>
    <w:p w:rsidR="00F00393" w:rsidRPr="00D97171" w:rsidRDefault="00F00393" w:rsidP="00F00393">
      <w:pPr>
        <w:ind w:firstLine="709"/>
      </w:pPr>
      <w:bookmarkStart w:id="9" w:name="sub_1301"/>
      <w:bookmarkEnd w:id="8"/>
      <w:r w:rsidRPr="00D97171">
        <w:t>3.1. Лицам, замещающим должности муниципальной службы, ежемесячно выплачивается надбавка к должностному окладу за выслугу лет на муниципальной службе в зависимости от стажа работы, дающего право на получение данной надбавки.</w:t>
      </w:r>
    </w:p>
    <w:p w:rsidR="00F00393" w:rsidRPr="00D97171" w:rsidRDefault="00F00393" w:rsidP="00F00393">
      <w:pPr>
        <w:ind w:firstLine="708"/>
      </w:pPr>
      <w:bookmarkStart w:id="10" w:name="sub_1302"/>
      <w:bookmarkEnd w:id="9"/>
      <w:r w:rsidRPr="00D97171">
        <w:t>3.2. Исчисление стажа работы, дающего права на получение надбавки за выслугу лет лицам, замещающим муниципальные должности муниципальной службы, и определение размера надбавки производится дифференцированно в зависимости от стажа муниципальной службы, дающего право на получение этой надбавки в следующих размерах от должностного оклада:</w:t>
      </w:r>
    </w:p>
    <w:p w:rsidR="00F00393" w:rsidRPr="00D97171" w:rsidRDefault="00F00393" w:rsidP="00F00393">
      <w:pPr>
        <w:ind w:firstLine="708"/>
      </w:pPr>
      <w:r w:rsidRPr="00D97171">
        <w:t>При стаже муниципальной службы от 1 до 5 лет – 10 процентов;</w:t>
      </w:r>
    </w:p>
    <w:p w:rsidR="00F00393" w:rsidRPr="00D97171" w:rsidRDefault="00F00393" w:rsidP="00F00393">
      <w:pPr>
        <w:ind w:firstLine="708"/>
      </w:pPr>
      <w:r w:rsidRPr="00D97171">
        <w:t>При стаже муниципальной службы от 5 до 10 лет – 15 процентов;</w:t>
      </w:r>
    </w:p>
    <w:p w:rsidR="00F00393" w:rsidRPr="00D97171" w:rsidRDefault="00F00393" w:rsidP="00F00393">
      <w:pPr>
        <w:ind w:firstLine="708"/>
      </w:pPr>
      <w:r w:rsidRPr="00D97171">
        <w:t>При стаже муниципальной службы от 10 до 15 лет – 20 процентов;</w:t>
      </w:r>
    </w:p>
    <w:p w:rsidR="00F00393" w:rsidRPr="00D97171" w:rsidRDefault="00F00393" w:rsidP="00F00393">
      <w:pPr>
        <w:ind w:firstLine="708"/>
      </w:pPr>
      <w:r w:rsidRPr="00D97171">
        <w:t>При стаже муниципальной службы свыше 15 лет – 30 процентов.</w:t>
      </w:r>
    </w:p>
    <w:p w:rsidR="00F00393" w:rsidRPr="00D97171" w:rsidRDefault="00F00393" w:rsidP="00F00393">
      <w:bookmarkStart w:id="11" w:name="sub_1043"/>
      <w:r w:rsidRPr="00D97171">
        <w:t>3.3. Ежемесячная надбавка к должностному окладу за выслугу лет назначается лицам, замещающим должности муниципальной службы, и выплачивается с момента возникновения права на назначение или изменение размера этой надбавки на основании распоряжения (приказа) представителя нанимателя (работодателя) по представлению соответствующей кадровой службы.</w:t>
      </w:r>
    </w:p>
    <w:p w:rsidR="00F00393" w:rsidRPr="00D97171" w:rsidRDefault="00F00393" w:rsidP="00F00393">
      <w:r w:rsidRPr="00D97171">
        <w:t>Документами для определения стажа, дающего право на получение ежемесячной надбавки к должностному окладу за выслугу лет, являются:</w:t>
      </w:r>
    </w:p>
    <w:bookmarkEnd w:id="11"/>
    <w:p w:rsidR="00F00393" w:rsidRPr="00D97171" w:rsidRDefault="00F00393" w:rsidP="00F00393">
      <w:r w:rsidRPr="00D97171">
        <w:t>- трудовая книжка, при отсутствии трудовой книжки, а также в случаях, когда в трудовой книжке содержатся неправильные или неточные записи либо не содержатся записи об отдельных периодах деятельности, - справки с места службы (работы), из архивных учреждений, выписки из приказов и других документов, подтверждающих трудовой стаж;</w:t>
      </w:r>
    </w:p>
    <w:p w:rsidR="00F00393" w:rsidRPr="00D97171" w:rsidRDefault="00F00393" w:rsidP="00F00393">
      <w:r w:rsidRPr="00D97171">
        <w:t>- военный билет или справки военных комиссариатов, подтверждающие стаж военной службы.</w:t>
      </w:r>
      <w:bookmarkEnd w:id="10"/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12" w:name="sub_1400"/>
      <w:r w:rsidRPr="00D97171">
        <w:rPr>
          <w:rFonts w:ascii="Times New Roman" w:hAnsi="Times New Roman"/>
          <w:color w:val="auto"/>
        </w:rPr>
        <w:t>4. Ежемесячная надбавка к должностному окладу за особые условия муниципальной службы</w:t>
      </w:r>
    </w:p>
    <w:p w:rsidR="00F00393" w:rsidRPr="00D97171" w:rsidRDefault="00F00393" w:rsidP="00F00393">
      <w:pPr>
        <w:ind w:firstLine="709"/>
      </w:pPr>
      <w:bookmarkStart w:id="13" w:name="sub_1401"/>
      <w:bookmarkEnd w:id="12"/>
      <w:r w:rsidRPr="00D97171">
        <w:t>4.1. Ежемесячная надбавка к должностному окладу за особые условия муниципальной службы устанавливается лицу со дня поступления его на муниципальную службу.</w:t>
      </w:r>
    </w:p>
    <w:p w:rsidR="00F00393" w:rsidRPr="00D97171" w:rsidRDefault="00F00393" w:rsidP="00F00393">
      <w:pPr>
        <w:ind w:firstLine="709"/>
      </w:pPr>
      <w:bookmarkStart w:id="14" w:name="sub_1402"/>
      <w:bookmarkEnd w:id="13"/>
      <w:r w:rsidRPr="00D97171">
        <w:t>4.2. Ежемесячная надбавка к должностному окладу за особые условия муниципальной службы устанавливается муниципальному служащему в процентном отношении к должностному окладу в соответствии с замещаемой им должностью муниципальной службы. Предельные размеры ежемесячной надбавки к должностному окладу за особые условия муниципальной службы составляют:</w:t>
      </w:r>
    </w:p>
    <w:p w:rsidR="00F00393" w:rsidRPr="00D97171" w:rsidRDefault="00F00393" w:rsidP="00F00393">
      <w:r w:rsidRPr="00D97171">
        <w:t>по высшим должностям - 200 процентов должностного оклада;</w:t>
      </w:r>
    </w:p>
    <w:p w:rsidR="00F00393" w:rsidRPr="00D97171" w:rsidRDefault="00F00393" w:rsidP="00F00393">
      <w:pPr>
        <w:ind w:firstLine="708"/>
      </w:pPr>
      <w:r w:rsidRPr="00D97171">
        <w:t xml:space="preserve">по главным должностям –150 процентов должностного оклада; </w:t>
      </w:r>
    </w:p>
    <w:p w:rsidR="00F00393" w:rsidRPr="00D97171" w:rsidRDefault="00F00393" w:rsidP="00F00393">
      <w:pPr>
        <w:ind w:firstLine="708"/>
      </w:pPr>
      <w:r w:rsidRPr="00D97171">
        <w:t>по ведущим должностям - 120 процентов должностного оклада;</w:t>
      </w:r>
    </w:p>
    <w:p w:rsidR="00F00393" w:rsidRPr="00D97171" w:rsidRDefault="00F00393" w:rsidP="00F00393">
      <w:r w:rsidRPr="00D97171">
        <w:t>по старшим должностям - 90 процентов должностного оклада;</w:t>
      </w:r>
    </w:p>
    <w:p w:rsidR="00F00393" w:rsidRPr="00D97171" w:rsidRDefault="00F00393" w:rsidP="00F00393">
      <w:r w:rsidRPr="00D97171">
        <w:t>по младшим должностям –60 должностного оклада.</w:t>
      </w:r>
    </w:p>
    <w:p w:rsidR="00F00393" w:rsidRPr="00D97171" w:rsidRDefault="00F00393" w:rsidP="00F00393">
      <w:pPr>
        <w:ind w:firstLine="708"/>
      </w:pPr>
      <w:r w:rsidRPr="00D97171">
        <w:lastRenderedPageBreak/>
        <w:t>4.3. Конкретный размер ежемесячной надбавки к должностному окладу за особые условия муниципальной службы устанавливается муниципальному служащему на основании распоряжения (приказа) представителя нанимателя (работодателя).</w:t>
      </w:r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15" w:name="sub_1500"/>
      <w:bookmarkEnd w:id="14"/>
      <w:r w:rsidRPr="00D97171">
        <w:rPr>
          <w:rFonts w:ascii="Times New Roman" w:hAnsi="Times New Roman"/>
          <w:color w:val="auto"/>
        </w:rPr>
        <w:t>5. Ежемесячная процентная надбавка к должностному окладу за работу со сведениями, составляющими государственную тайну</w:t>
      </w:r>
    </w:p>
    <w:p w:rsidR="00F00393" w:rsidRPr="00D97171" w:rsidRDefault="00F00393" w:rsidP="00F00393">
      <w:pPr>
        <w:ind w:firstLine="709"/>
      </w:pPr>
      <w:bookmarkStart w:id="16" w:name="sub_1501"/>
      <w:bookmarkEnd w:id="15"/>
      <w:r w:rsidRPr="00D97171">
        <w:t>5.1. Ежемесячная процентная надбавка к должностному окладу за работу со сведениями, составляющими государственную тайну, выплачивается лицам, замещающим должности муниципальной службы, имеющим оформленный в установленном порядке допуск к сведениям соответствующей степени секретности.</w:t>
      </w:r>
    </w:p>
    <w:p w:rsidR="00F00393" w:rsidRPr="00D97171" w:rsidRDefault="00F00393" w:rsidP="00F00393">
      <w:bookmarkStart w:id="17" w:name="sub_1502"/>
      <w:bookmarkEnd w:id="16"/>
      <w:r w:rsidRPr="00D97171">
        <w:t>5.2. Выплата ежемесячной процентной надбавки к должностному окладу за работу со сведениями, составляющими государственную тайну, производится с момента выхода соответствующего распоряжения (приказа) представителя нанимателя (работодателя) в размерах, установленных постановлением Правительства Российской Федерации.</w:t>
      </w:r>
      <w:bookmarkEnd w:id="17"/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18" w:name="sub_1600"/>
      <w:r w:rsidRPr="00D97171">
        <w:rPr>
          <w:rFonts w:ascii="Times New Roman" w:hAnsi="Times New Roman"/>
          <w:color w:val="auto"/>
        </w:rPr>
        <w:t>6. Ежемесячное денежное поощрение</w:t>
      </w:r>
    </w:p>
    <w:p w:rsidR="00F00393" w:rsidRPr="00D97171" w:rsidRDefault="00F00393" w:rsidP="00F00393">
      <w:pPr>
        <w:ind w:firstLine="709"/>
      </w:pPr>
      <w:bookmarkStart w:id="19" w:name="sub_1601"/>
      <w:bookmarkEnd w:id="18"/>
      <w:r w:rsidRPr="00D97171">
        <w:t>6.1. Лицам, замещающим должности муниципальной службы, устанавливается и выплачивается ежемесячное денежное поощрение в размере:</w:t>
      </w:r>
    </w:p>
    <w:p w:rsidR="00F00393" w:rsidRPr="00D97171" w:rsidRDefault="00F00393" w:rsidP="00F00393">
      <w:r w:rsidRPr="00D97171">
        <w:t>по высшим должностям:</w:t>
      </w:r>
    </w:p>
    <w:p w:rsidR="00F00393" w:rsidRPr="00D97171" w:rsidRDefault="00F00393" w:rsidP="00F00393">
      <w:r w:rsidRPr="00D97171">
        <w:t>по должности главы администрации – 250 процентов должностного оклада;</w:t>
      </w:r>
    </w:p>
    <w:p w:rsidR="00F00393" w:rsidRPr="00D97171" w:rsidRDefault="00F00393" w:rsidP="00F00393">
      <w:r w:rsidRPr="00D97171">
        <w:t>по иным должностям - 150 процентов должностного оклада;</w:t>
      </w:r>
    </w:p>
    <w:p w:rsidR="00F00393" w:rsidRPr="00D97171" w:rsidRDefault="00F00393" w:rsidP="00F00393">
      <w:pPr>
        <w:ind w:firstLine="708"/>
      </w:pPr>
      <w:r w:rsidRPr="00D97171">
        <w:t>по главным должностям и по ведущим должностям – 150 процентов должностного оклада;</w:t>
      </w:r>
    </w:p>
    <w:p w:rsidR="00F00393" w:rsidRPr="00D97171" w:rsidRDefault="00F00393" w:rsidP="00F00393">
      <w:r w:rsidRPr="00D97171">
        <w:t>по старшим должностям и младшим должностям – 100 процентов должностного оклада.</w:t>
      </w:r>
    </w:p>
    <w:p w:rsidR="00F00393" w:rsidRPr="00D97171" w:rsidRDefault="00F00393" w:rsidP="00F00393">
      <w:pPr>
        <w:ind w:firstLine="709"/>
      </w:pPr>
      <w:bookmarkStart w:id="20" w:name="sub_1602"/>
      <w:bookmarkEnd w:id="19"/>
      <w:r w:rsidRPr="00D97171">
        <w:t>6.2. Ежемесячное денежное поощрение устанавливается лицу со дня поступления на муниципальную службу.</w:t>
      </w:r>
      <w:bookmarkEnd w:id="20"/>
    </w:p>
    <w:p w:rsidR="00F00393" w:rsidRPr="00D97171" w:rsidRDefault="00F00393" w:rsidP="00F00393">
      <w:pPr>
        <w:jc w:val="center"/>
        <w:rPr>
          <w:b/>
        </w:rPr>
      </w:pPr>
      <w:bookmarkStart w:id="21" w:name="sub_1700"/>
      <w:r w:rsidRPr="00D97171">
        <w:rPr>
          <w:b/>
        </w:rPr>
        <w:t>7. Порядок определения размеров и сроки выплаты премий</w:t>
      </w:r>
    </w:p>
    <w:p w:rsidR="00F00393" w:rsidRPr="00D97171" w:rsidRDefault="00F00393" w:rsidP="00F00393">
      <w:pPr>
        <w:jc w:val="center"/>
        <w:rPr>
          <w:b/>
        </w:rPr>
      </w:pPr>
      <w:r w:rsidRPr="00D97171">
        <w:rPr>
          <w:b/>
        </w:rPr>
        <w:t>Премия за выполнение особо важных и сложных заданий</w:t>
      </w:r>
    </w:p>
    <w:p w:rsidR="00F00393" w:rsidRPr="00D97171" w:rsidRDefault="00F00393" w:rsidP="00F00393">
      <w:pPr>
        <w:ind w:firstLine="709"/>
      </w:pPr>
      <w:bookmarkStart w:id="22" w:name="sub_1701"/>
      <w:bookmarkEnd w:id="21"/>
      <w:r w:rsidRPr="00D97171">
        <w:t>7.1. Премия за выполнение особо важных и сложных заданий (далее - премия) выплачивается пропорционально отработанному муниципальным служащим рабочему времени в расчетном периоде в процентном соотношении к должностному окладу.</w:t>
      </w:r>
    </w:p>
    <w:bookmarkEnd w:id="22"/>
    <w:p w:rsidR="00F00393" w:rsidRPr="00D97171" w:rsidRDefault="00F00393" w:rsidP="00F00393">
      <w:pPr>
        <w:ind w:firstLine="709"/>
      </w:pPr>
      <w:r w:rsidRPr="00D97171">
        <w:t>Премия устанавливается распоряжением органа местного самоуправления (распоряжением (приказом) руководителя органа местного самоуправления), в котором лицо, замещает должность муниципальной службы.</w:t>
      </w:r>
    </w:p>
    <w:p w:rsidR="00F00393" w:rsidRPr="00D97171" w:rsidRDefault="00F00393" w:rsidP="00F00393">
      <w:pPr>
        <w:ind w:firstLine="709"/>
      </w:pPr>
      <w:bookmarkStart w:id="23" w:name="sub_1710"/>
      <w:r w:rsidRPr="00D97171">
        <w:t>7.2. Премирование работников администрации Турковского муниципального района производится ежемесячно за выполнение особо важных и сложных заданий в размере 20 процентов от должностного оклада в день выдачи заработной платы.</w:t>
      </w:r>
    </w:p>
    <w:p w:rsidR="00F00393" w:rsidRPr="00D97171" w:rsidRDefault="00F00393" w:rsidP="00F00393">
      <w:pPr>
        <w:ind w:firstLine="709"/>
      </w:pPr>
      <w:r w:rsidRPr="00D97171">
        <w:t>Работникам могут быть выплачены единовременные премии за иной период (месяц, квартал, год и т.д.) в связи с добросовестным исполнением служебных обязанностей.</w:t>
      </w:r>
    </w:p>
    <w:p w:rsidR="00F00393" w:rsidRPr="00D97171" w:rsidRDefault="00F00393" w:rsidP="00F00393">
      <w:pPr>
        <w:ind w:firstLine="709"/>
      </w:pPr>
      <w:r w:rsidRPr="00D97171">
        <w:t>7.3. Премирование работников администрации Турковского муниципального района производится в зависимости от продолжительности (службы) в данном учетном периоде, в качестве работы (службы), их личного вклада в общие результаты работы (службы) и размером не ограничивается.</w:t>
      </w:r>
    </w:p>
    <w:p w:rsidR="00F00393" w:rsidRPr="00D97171" w:rsidRDefault="00F00393" w:rsidP="00F00393">
      <w:pPr>
        <w:ind w:firstLine="709"/>
      </w:pPr>
      <w:r w:rsidRPr="00D97171">
        <w:t>7.4. В случае увольнения работника администрации Турковского муниципального района в расчетном периоде премии начисляются за фактически отработанное время.</w:t>
      </w:r>
    </w:p>
    <w:p w:rsidR="00F00393" w:rsidRPr="00D97171" w:rsidRDefault="00F00393" w:rsidP="00F00393">
      <w:pPr>
        <w:ind w:firstLine="709"/>
      </w:pPr>
      <w:r w:rsidRPr="00D97171">
        <w:t>7.5. Работникам, поступившим на службу в администрацию Турковского муниципального района в расчетном периоде премия может быть выплачена по ходатайству руководителя структурного подразделения.</w:t>
      </w:r>
    </w:p>
    <w:p w:rsidR="00F00393" w:rsidRPr="00D97171" w:rsidRDefault="00F00393" w:rsidP="00F00393">
      <w:pPr>
        <w:ind w:firstLine="709"/>
      </w:pPr>
      <w:r w:rsidRPr="00D97171">
        <w:t>7.6. Работники администрации Турковского муниципального района могут быть лишены премии частично или полностью за:</w:t>
      </w:r>
    </w:p>
    <w:p w:rsidR="00F00393" w:rsidRPr="00D97171" w:rsidRDefault="00F00393" w:rsidP="00F00393">
      <w:pPr>
        <w:ind w:firstLine="709"/>
      </w:pPr>
      <w:r w:rsidRPr="00D97171">
        <w:lastRenderedPageBreak/>
        <w:tab/>
        <w:t>невыполнение в срок постановлений, распоряжений, указаний руководителей органов исполнительной власти и органов местного самоуправления Турковского района;</w:t>
      </w:r>
    </w:p>
    <w:p w:rsidR="00F00393" w:rsidRPr="00D97171" w:rsidRDefault="00F00393" w:rsidP="00F00393">
      <w:pPr>
        <w:ind w:firstLine="709"/>
      </w:pPr>
      <w:r w:rsidRPr="00D97171">
        <w:tab/>
        <w:t>некачественное исполнение служебных обязанностей, порученной работы;</w:t>
      </w:r>
    </w:p>
    <w:p w:rsidR="00F00393" w:rsidRPr="00D97171" w:rsidRDefault="00F00393" w:rsidP="00F00393">
      <w:pPr>
        <w:ind w:firstLine="709"/>
      </w:pPr>
      <w:r w:rsidRPr="00D97171">
        <w:tab/>
        <w:t>нарушение трудовой дисциплины;</w:t>
      </w:r>
    </w:p>
    <w:p w:rsidR="00F00393" w:rsidRPr="00D97171" w:rsidRDefault="00F00393" w:rsidP="00F00393">
      <w:pPr>
        <w:ind w:firstLine="709"/>
      </w:pPr>
      <w:r w:rsidRPr="00D97171">
        <w:t>не обеспечение сохранности материальных ценностей;</w:t>
      </w:r>
    </w:p>
    <w:p w:rsidR="00F00393" w:rsidRPr="00D97171" w:rsidRDefault="00F00393" w:rsidP="00F00393">
      <w:pPr>
        <w:ind w:firstLine="709"/>
      </w:pPr>
      <w:r w:rsidRPr="00D97171">
        <w:t>другие упущения.</w:t>
      </w:r>
    </w:p>
    <w:p w:rsidR="00F00393" w:rsidRPr="00D97171" w:rsidRDefault="00F00393" w:rsidP="00F00393">
      <w:pPr>
        <w:ind w:firstLine="709"/>
      </w:pPr>
      <w:r w:rsidRPr="00D97171">
        <w:t>7.7. Полное или частичное лишение премии производится за тот период, в котором было совершено нарушение (упущение) в работе (службе).</w:t>
      </w:r>
    </w:p>
    <w:p w:rsidR="00F00393" w:rsidRPr="00D97171" w:rsidRDefault="00F00393" w:rsidP="00F00393">
      <w:pPr>
        <w:ind w:firstLine="709"/>
      </w:pPr>
      <w:r w:rsidRPr="00D97171">
        <w:t>7.8. Предложения о размерах премий, их частичным или полном лишении вносятся руководителями структурных подразделений администрации Турковского муниципального района.</w:t>
      </w:r>
    </w:p>
    <w:p w:rsidR="00F00393" w:rsidRPr="00D97171" w:rsidRDefault="00F00393" w:rsidP="00F00393">
      <w:pPr>
        <w:ind w:firstLine="709"/>
      </w:pPr>
      <w:r w:rsidRPr="00D97171">
        <w:t>7.9. Премии учитываются при исчислении среднего заработка для назначения государственной пенсии, пособии по временной нетрудоспособности, при уходе в очередной отпуск.</w:t>
      </w:r>
    </w:p>
    <w:p w:rsidR="00F00393" w:rsidRPr="00D97171" w:rsidRDefault="00F00393" w:rsidP="00F00393">
      <w:pPr>
        <w:ind w:firstLine="709"/>
      </w:pPr>
      <w:r w:rsidRPr="00D97171">
        <w:t>7.10. Премирование главы администрации Турковского муниципального района осуществляется на основании распоряжения администрации Турковского муниципального района, согласованного с главой Турковского муниципального района. Согласование распоряжения осуществляется главой Турковского муниципального района в течение двух рабочих дней со дня поступления соответствующих документов.</w:t>
      </w:r>
      <w:bookmarkEnd w:id="23"/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24" w:name="sub_1800"/>
      <w:r w:rsidRPr="00D97171">
        <w:rPr>
          <w:rFonts w:ascii="Times New Roman" w:hAnsi="Times New Roman"/>
          <w:color w:val="auto"/>
        </w:rPr>
        <w:t>8. Единовременная выплата при предоставлении ежегодного оплачиваемого отпуска</w:t>
      </w:r>
    </w:p>
    <w:p w:rsidR="00F00393" w:rsidRPr="00D97171" w:rsidRDefault="00F00393" w:rsidP="00F00393">
      <w:pPr>
        <w:ind w:firstLine="709"/>
      </w:pPr>
      <w:bookmarkStart w:id="25" w:name="sub_1801"/>
      <w:bookmarkEnd w:id="24"/>
      <w:r w:rsidRPr="00D97171">
        <w:t>8.1. Муниципальному служащему один раз в календарном году при предоставлении ежегодного оплачиваемого отпуска (части ежегодного оплачиваемого отпуска, предоставляемой первой, исходя из хронологического порядка) производится единовременная выплата с учетом оклада.</w:t>
      </w:r>
    </w:p>
    <w:p w:rsidR="00F00393" w:rsidRPr="00D97171" w:rsidRDefault="00F00393" w:rsidP="00F00393">
      <w:pPr>
        <w:ind w:firstLine="708"/>
      </w:pPr>
      <w:r w:rsidRPr="00D97171">
        <w:t>8.2. Размер единовременной выплаты при предоставлении ежегодного оплачиваемого отпуска составляет четыре должностных оклада.</w:t>
      </w:r>
    </w:p>
    <w:bookmarkEnd w:id="25"/>
    <w:p w:rsidR="00F00393" w:rsidRPr="00D97171" w:rsidRDefault="00F00393" w:rsidP="00F00393">
      <w:pPr>
        <w:ind w:firstLine="709"/>
      </w:pPr>
      <w:r w:rsidRPr="00D97171">
        <w:t>8.3. Единовременная выплата при предоставлении ежегодного оплачиваемого отпуска выплачивается на основании распоряжения (приказа) представителя нанимателя (работодателя).</w:t>
      </w:r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26" w:name="sub_1900"/>
      <w:r w:rsidRPr="00D97171">
        <w:rPr>
          <w:rFonts w:ascii="Times New Roman" w:hAnsi="Times New Roman"/>
          <w:color w:val="auto"/>
        </w:rPr>
        <w:t>9. Материальная помощь</w:t>
      </w:r>
    </w:p>
    <w:p w:rsidR="00F00393" w:rsidRPr="00D97171" w:rsidRDefault="00F00393" w:rsidP="00F00393">
      <w:pPr>
        <w:ind w:firstLine="709"/>
      </w:pPr>
      <w:bookmarkStart w:id="27" w:name="sub_1901"/>
      <w:bookmarkEnd w:id="26"/>
      <w:r w:rsidRPr="00D97171">
        <w:t xml:space="preserve">9.1. Один раз в календарном году муниципальному служащему по его личному заявлению на основании распоряжения органа местного самоуправления (распоряжения (приказа) руководителя органа местного самоуправления) выплачивается материальная помощь в размере двух должностных окладов </w:t>
      </w:r>
    </w:p>
    <w:p w:rsidR="00F00393" w:rsidRPr="00D97171" w:rsidRDefault="00F00393" w:rsidP="00F00393">
      <w:pPr>
        <w:ind w:firstLine="708"/>
      </w:pPr>
      <w:bookmarkStart w:id="28" w:name="sub_1902"/>
      <w:bookmarkEnd w:id="27"/>
      <w:r w:rsidRPr="00D97171">
        <w:t xml:space="preserve">9.2. </w:t>
      </w:r>
      <w:bookmarkStart w:id="29" w:name="sub_1903"/>
      <w:bookmarkEnd w:id="28"/>
      <w:r w:rsidRPr="00D97171">
        <w:t>Оказание материальной помощи по желанию муниципального служащего может быть приурочено к очередному отпуску.</w:t>
      </w:r>
      <w:bookmarkStart w:id="30" w:name="sub_10122"/>
    </w:p>
    <w:p w:rsidR="00F00393" w:rsidRPr="00D97171" w:rsidRDefault="00F00393" w:rsidP="00F00393">
      <w:pPr>
        <w:pStyle w:val="1"/>
        <w:ind w:firstLine="709"/>
        <w:jc w:val="both"/>
        <w:rPr>
          <w:rFonts w:ascii="Times New Roman" w:hAnsi="Times New Roman"/>
          <w:color w:val="auto"/>
        </w:rPr>
      </w:pPr>
      <w:bookmarkStart w:id="31" w:name="sub_101010"/>
      <w:bookmarkEnd w:id="29"/>
      <w:bookmarkEnd w:id="30"/>
      <w:r w:rsidRPr="00D97171">
        <w:rPr>
          <w:rFonts w:ascii="Times New Roman" w:hAnsi="Times New Roman"/>
          <w:color w:val="auto"/>
        </w:rPr>
        <w:t>10. Порядок формирования годового фонда оплаты труда</w:t>
      </w:r>
    </w:p>
    <w:p w:rsidR="00F00393" w:rsidRPr="00D97171" w:rsidRDefault="00F00393" w:rsidP="00F00393">
      <w:pPr>
        <w:ind w:firstLine="709"/>
      </w:pPr>
      <w:bookmarkStart w:id="32" w:name="sub_1010101"/>
      <w:bookmarkEnd w:id="31"/>
      <w:r w:rsidRPr="00D97171">
        <w:t>10.1. Средства на выплату денежного содержания лицам, замещающим должности муниципальной службы в органах местного самоуправления Турковского муниципального района, предусматриваются в бюджете Турковского муниципального района.</w:t>
      </w:r>
    </w:p>
    <w:p w:rsidR="00F00393" w:rsidRPr="00D97171" w:rsidRDefault="00F00393" w:rsidP="00F00393">
      <w:pPr>
        <w:ind w:firstLine="709"/>
      </w:pPr>
      <w:bookmarkStart w:id="33" w:name="sub_1010102"/>
      <w:bookmarkEnd w:id="32"/>
      <w:r w:rsidRPr="00D97171">
        <w:t>10.2. Выплата премий, ежемесячных надбавок, материальной помощи и единовременной выплаты при предоставлении ежегодного оплачиваемого отпуска муниципальным служащим осуществляется за счет и в пределах средств годового фонда оплаты труда.</w:t>
      </w:r>
    </w:p>
    <w:p w:rsidR="00F00393" w:rsidRPr="00D97171" w:rsidRDefault="00F00393" w:rsidP="00F00393">
      <w:pPr>
        <w:ind w:firstLine="709"/>
        <w:rPr>
          <w:rFonts w:eastAsia="Lucida Sans Unicode"/>
          <w:lang w:bidi="ru-RU"/>
        </w:rPr>
      </w:pPr>
      <w:bookmarkStart w:id="34" w:name="sub_1010103"/>
      <w:bookmarkEnd w:id="33"/>
      <w:r w:rsidRPr="00D97171">
        <w:lastRenderedPageBreak/>
        <w:t xml:space="preserve">10.3. </w:t>
      </w:r>
      <w:bookmarkEnd w:id="34"/>
      <w:r w:rsidRPr="00D97171">
        <w:rPr>
          <w:rFonts w:eastAsia="Lucida Sans Unicode"/>
          <w:lang w:bidi="ru-RU"/>
        </w:rPr>
        <w:t>При формировании фонда оплаты труда муниципальных служащих района сверх суммы средств, направляемых для выплаты должностных окладов, предусматриваются следующие средства для выплаты (в расчете на год):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ежемесячной надбавки к должностному окладу за выслугу лет на муниципальной службе – в размере трех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ежемесячной надбавки к должностному окладу за особые условия муниципальной службы – в размере четырнадцати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ежемесячной процентной надбавки к должностному окладу за работу со сведениями, составляющими государственную тайну - в размере полутора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премий за выполнение особо важных и сложных заданий – в размере двух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ежемесячного денежного поощрения – в размере двенадцати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ежемесячной надбавки к должностному окладу за классный чин – в размере шести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</w:pPr>
      <w:r w:rsidRPr="00D97171">
        <w:t>единовременной выплаты при представлении ежегодного оплачиваемого отпуска в размере четырех должностных окладов;</w:t>
      </w:r>
    </w:p>
    <w:p w:rsidR="00F00393" w:rsidRPr="00D97171" w:rsidRDefault="00F00393" w:rsidP="00F00393">
      <w:pPr>
        <w:pStyle w:val="aff7"/>
        <w:widowControl w:val="0"/>
        <w:numPr>
          <w:ilvl w:val="0"/>
          <w:numId w:val="42"/>
        </w:numPr>
        <w:tabs>
          <w:tab w:val="left" w:pos="0"/>
        </w:tabs>
        <w:suppressAutoHyphens/>
        <w:spacing w:after="0" w:line="100" w:lineRule="atLeast"/>
        <w:ind w:firstLine="709"/>
        <w:contextualSpacing w:val="0"/>
        <w:jc w:val="both"/>
        <w:rPr>
          <w:rStyle w:val="affd"/>
          <w:b w:val="0"/>
          <w:bCs w:val="0"/>
        </w:rPr>
      </w:pPr>
      <w:r w:rsidRPr="00D97171">
        <w:t>материальной помощи - в размере двух должностных оклад</w:t>
      </w:r>
      <w:bookmarkStart w:id="35" w:name="sub_10100"/>
    </w:p>
    <w:p w:rsidR="00F00393" w:rsidRPr="00D97171" w:rsidRDefault="00F00393" w:rsidP="00F00393">
      <w:pPr>
        <w:ind w:firstLine="709"/>
        <w:jc w:val="right"/>
        <w:rPr>
          <w:rStyle w:val="affd"/>
          <w:b w:val="0"/>
        </w:rPr>
      </w:pP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Приложение №1</w:t>
      </w:r>
    </w:p>
    <w:bookmarkEnd w:id="35"/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 xml:space="preserve">к </w:t>
      </w:r>
      <w:r w:rsidRPr="00D97171">
        <w:rPr>
          <w:rStyle w:val="affe"/>
          <w:b w:val="0"/>
          <w:bCs w:val="0"/>
        </w:rPr>
        <w:t>Положению</w:t>
      </w:r>
      <w:r w:rsidRPr="00D97171">
        <w:rPr>
          <w:rStyle w:val="affd"/>
          <w:b w:val="0"/>
        </w:rPr>
        <w:t xml:space="preserve"> «О денежном содержании лиц,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замещающих должности муниципальной службы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в органах местного самоуправления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Турковского муниципального района»</w:t>
      </w:r>
    </w:p>
    <w:p w:rsidR="00F00393" w:rsidRPr="00D97171" w:rsidRDefault="00F00393" w:rsidP="00F00393">
      <w:pPr>
        <w:ind w:firstLine="709"/>
      </w:pPr>
    </w:p>
    <w:p w:rsidR="00F00393" w:rsidRPr="00D97171" w:rsidRDefault="00F00393" w:rsidP="00F00393">
      <w:pPr>
        <w:pStyle w:val="1"/>
        <w:ind w:firstLine="709"/>
        <w:rPr>
          <w:rFonts w:ascii="Times New Roman" w:hAnsi="Times New Roman"/>
          <w:color w:val="auto"/>
        </w:rPr>
      </w:pPr>
      <w:r w:rsidRPr="00D97171">
        <w:rPr>
          <w:rFonts w:ascii="Times New Roman" w:hAnsi="Times New Roman"/>
          <w:color w:val="auto"/>
        </w:rPr>
        <w:t>Размеры должностных окладов лиц, замещающих должности муниципальной службы в органах местного самоуправления Турковского муниципального района</w:t>
      </w:r>
    </w:p>
    <w:p w:rsidR="00F00393" w:rsidRPr="00D97171" w:rsidRDefault="00F00393" w:rsidP="00F00393">
      <w:pPr>
        <w:ind w:firstLine="709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434"/>
        <w:gridCol w:w="3772"/>
      </w:tblGrid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Наименование должности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Должностные оклады (руб. в месяц)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Глава администрации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7141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Первый заместитель главы администрации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5602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Заместитель главы администрации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5442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Управляющий делами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5123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Руководитель аппарата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5282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Начальник управления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4692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Заместитель начальника управления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4518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Начальник отдела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4184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Заведующий сектором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3347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Консультант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3347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Главный специалист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3318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Ведущий специалист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3108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Специалист 1 категории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2794</w:t>
            </w:r>
          </w:p>
        </w:tc>
      </w:tr>
      <w:tr w:rsidR="00F00393" w:rsidRPr="00D97171" w:rsidTr="008B3417">
        <w:tc>
          <w:tcPr>
            <w:tcW w:w="64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D97171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Специалист 2 категории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D97171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D97171">
              <w:rPr>
                <w:rFonts w:ascii="Times New Roman" w:hAnsi="Times New Roman"/>
              </w:rPr>
              <w:t>2620</w:t>
            </w:r>
          </w:p>
        </w:tc>
      </w:tr>
    </w:tbl>
    <w:p w:rsidR="00F00393" w:rsidRPr="00D97171" w:rsidRDefault="00F00393" w:rsidP="00F00393">
      <w:pPr>
        <w:ind w:firstLine="709"/>
      </w:pPr>
    </w:p>
    <w:p w:rsidR="00F00393" w:rsidRPr="00D97171" w:rsidRDefault="00F00393" w:rsidP="00F00393">
      <w:pPr>
        <w:ind w:firstLine="709"/>
        <w:jc w:val="right"/>
        <w:rPr>
          <w:b/>
        </w:rPr>
      </w:pPr>
      <w:bookmarkStart w:id="36" w:name="sub_10200"/>
      <w:r w:rsidRPr="00D97171">
        <w:rPr>
          <w:rStyle w:val="affd"/>
          <w:b w:val="0"/>
        </w:rPr>
        <w:t>Приложение №2</w:t>
      </w:r>
    </w:p>
    <w:bookmarkEnd w:id="36"/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 xml:space="preserve">к </w:t>
      </w:r>
      <w:r w:rsidRPr="00D97171">
        <w:rPr>
          <w:rStyle w:val="affe"/>
          <w:b w:val="0"/>
          <w:bCs w:val="0"/>
        </w:rPr>
        <w:t>Положению</w:t>
      </w:r>
      <w:r w:rsidRPr="00D97171">
        <w:rPr>
          <w:rStyle w:val="affd"/>
        </w:rPr>
        <w:t xml:space="preserve"> </w:t>
      </w:r>
      <w:r w:rsidRPr="00D97171">
        <w:rPr>
          <w:rStyle w:val="affd"/>
          <w:b w:val="0"/>
        </w:rPr>
        <w:t>«О денежном содержании лиц,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замещающих должности муниципальной службы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в органах местного самоуправления</w:t>
      </w:r>
    </w:p>
    <w:p w:rsidR="00F00393" w:rsidRPr="00D97171" w:rsidRDefault="00F00393" w:rsidP="00F00393">
      <w:pPr>
        <w:ind w:firstLine="709"/>
        <w:jc w:val="right"/>
        <w:rPr>
          <w:b/>
        </w:rPr>
      </w:pPr>
      <w:r w:rsidRPr="00D97171">
        <w:rPr>
          <w:rStyle w:val="affd"/>
          <w:b w:val="0"/>
        </w:rPr>
        <w:t>Турковского муниципального района»</w:t>
      </w:r>
    </w:p>
    <w:p w:rsidR="00F00393" w:rsidRPr="00D97171" w:rsidRDefault="00F00393" w:rsidP="00F00393">
      <w:pPr>
        <w:pStyle w:val="1"/>
        <w:ind w:firstLine="709"/>
        <w:rPr>
          <w:rFonts w:ascii="Times New Roman" w:hAnsi="Times New Roman"/>
          <w:color w:val="auto"/>
        </w:rPr>
      </w:pPr>
      <w:r w:rsidRPr="00D97171">
        <w:rPr>
          <w:rFonts w:ascii="Times New Roman" w:hAnsi="Times New Roman"/>
          <w:color w:val="auto"/>
        </w:rPr>
        <w:lastRenderedPageBreak/>
        <w:t>Размеры окладов за классный чин лиц, замещающих должности муниципальной службы в органах местного самоуправления Турковского муниципального района</w:t>
      </w:r>
    </w:p>
    <w:p w:rsidR="00F00393" w:rsidRPr="00D97171" w:rsidRDefault="00F00393" w:rsidP="00F0039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660"/>
        <w:gridCol w:w="2083"/>
      </w:tblGrid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 xml:space="preserve">№ </w:t>
            </w:r>
            <w:proofErr w:type="spellStart"/>
            <w:r w:rsidRPr="00D97171">
              <w:t>п</w:t>
            </w:r>
            <w:proofErr w:type="spellEnd"/>
            <w:r w:rsidRPr="00D97171">
              <w:t>/</w:t>
            </w:r>
            <w:proofErr w:type="spellStart"/>
            <w:r w:rsidRPr="00D97171">
              <w:t>п</w:t>
            </w:r>
            <w:proofErr w:type="spellEnd"/>
          </w:p>
        </w:tc>
        <w:tc>
          <w:tcPr>
            <w:tcW w:w="6660" w:type="dxa"/>
          </w:tcPr>
          <w:p w:rsidR="00F00393" w:rsidRPr="00D97171" w:rsidRDefault="00F00393" w:rsidP="008B3417">
            <w:pPr>
              <w:jc w:val="center"/>
            </w:pPr>
            <w:r w:rsidRPr="00D97171">
              <w:t>Классный чин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t>Оклад, рублей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Действительный муниципальный советник 1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3706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2.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Действительный муниципальный советник 2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3369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3.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Действительный муниципальный советник 3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3062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4.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Советник муниципальной службы 1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2824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5.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Советник муниципальной службы 2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2567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6.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Советник муниципальной службы 3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2334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7.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Младший советник муниципальной службы 1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2575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8.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Младший советник муниципальной службы 2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2341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9.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Младший советник муниципальной службы 3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2128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10.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Референт муниципальной службы 1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2243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11.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Референт муниципальной службы 2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2039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12.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Референт муниципальной службы 3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1853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13.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Секретарь муниципальной службы 1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1578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14.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Секретарь муниципальной службы 2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1435</w:t>
            </w:r>
          </w:p>
        </w:tc>
      </w:tr>
      <w:tr w:rsidR="00F00393" w:rsidRPr="00D97171" w:rsidTr="008B3417">
        <w:tc>
          <w:tcPr>
            <w:tcW w:w="828" w:type="dxa"/>
          </w:tcPr>
          <w:p w:rsidR="00F00393" w:rsidRPr="00D97171" w:rsidRDefault="00F00393" w:rsidP="008B3417">
            <w:pPr>
              <w:ind w:left="-208"/>
              <w:jc w:val="right"/>
            </w:pPr>
            <w:r w:rsidRPr="00D97171">
              <w:t>15.</w:t>
            </w:r>
          </w:p>
        </w:tc>
        <w:tc>
          <w:tcPr>
            <w:tcW w:w="6660" w:type="dxa"/>
          </w:tcPr>
          <w:p w:rsidR="00F00393" w:rsidRPr="00D97171" w:rsidRDefault="00F00393" w:rsidP="008B3417">
            <w:r w:rsidRPr="00D97171">
              <w:t>Секретарь муниципальной службы 3 класса</w:t>
            </w:r>
          </w:p>
        </w:tc>
        <w:tc>
          <w:tcPr>
            <w:tcW w:w="2083" w:type="dxa"/>
          </w:tcPr>
          <w:p w:rsidR="00F00393" w:rsidRPr="00D97171" w:rsidRDefault="00F00393" w:rsidP="008B3417">
            <w:pPr>
              <w:jc w:val="center"/>
            </w:pPr>
            <w:r w:rsidRPr="00D97171">
              <w:rPr>
                <w:bCs/>
                <w:color w:val="000000"/>
                <w:shd w:val="clear" w:color="auto" w:fill="FFFFFF"/>
              </w:rPr>
              <w:t>1304</w:t>
            </w:r>
          </w:p>
        </w:tc>
      </w:tr>
    </w:tbl>
    <w:p w:rsidR="00F00393" w:rsidRPr="00BE7C0A" w:rsidRDefault="00F00393" w:rsidP="00F00393"/>
    <w:p w:rsidR="00F00393" w:rsidRPr="00F00393" w:rsidRDefault="00F00393" w:rsidP="00F00393">
      <w:pPr>
        <w:ind w:left="360"/>
        <w:jc w:val="center"/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 xml:space="preserve">СОБРАНИЕ ДЕПУТАТОВ </w:t>
      </w:r>
    </w:p>
    <w:p w:rsidR="00F00393" w:rsidRPr="00F00393" w:rsidRDefault="00F00393" w:rsidP="00F00393">
      <w:pPr>
        <w:ind w:left="360"/>
        <w:jc w:val="center"/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 xml:space="preserve">ТУРКОВСКОГО МУНИЦИПАЛЬНОГО РАЙОНА </w:t>
      </w:r>
    </w:p>
    <w:p w:rsidR="00F00393" w:rsidRPr="00F00393" w:rsidRDefault="00F00393" w:rsidP="00F00393">
      <w:pPr>
        <w:ind w:left="360"/>
        <w:jc w:val="center"/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>САРАТОВСКОЙ ОБЛАСТИ</w:t>
      </w:r>
    </w:p>
    <w:p w:rsidR="00F00393" w:rsidRPr="00F00393" w:rsidRDefault="00F00393" w:rsidP="00F00393">
      <w:pPr>
        <w:ind w:left="360"/>
        <w:jc w:val="center"/>
        <w:rPr>
          <w:b/>
          <w:sz w:val="22"/>
          <w:szCs w:val="22"/>
        </w:rPr>
      </w:pPr>
    </w:p>
    <w:p w:rsidR="00F00393" w:rsidRPr="00F00393" w:rsidRDefault="00F00393" w:rsidP="00F00393">
      <w:pPr>
        <w:ind w:left="360"/>
        <w:jc w:val="center"/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>РЕШЕНИЕ № 36/5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Fonts w:ascii="Times New Roman" w:hAnsi="Times New Roman"/>
        </w:rPr>
        <w:t xml:space="preserve">от 26 декабря 2013 г.                                                                                                     </w:t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</w:r>
      <w:r w:rsidRPr="00F00393">
        <w:rPr>
          <w:rFonts w:ascii="Times New Roman" w:hAnsi="Times New Roman"/>
        </w:rPr>
        <w:tab/>
        <w:t>р.п.Турки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</w:p>
    <w:p w:rsidR="00F00393" w:rsidRPr="00F00393" w:rsidRDefault="00F00393" w:rsidP="00F00393">
      <w:pPr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 xml:space="preserve">О стоимости услуг, предоставляемых </w:t>
      </w:r>
    </w:p>
    <w:p w:rsidR="00F00393" w:rsidRPr="00F00393" w:rsidRDefault="00F00393" w:rsidP="00F00393">
      <w:pPr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 xml:space="preserve">согласно гарантированному перечню услуг </w:t>
      </w:r>
    </w:p>
    <w:p w:rsidR="00F00393" w:rsidRPr="00F00393" w:rsidRDefault="00F00393" w:rsidP="00F00393">
      <w:pPr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>по погребению и требованиях к их качеству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В соответствии с Федеральными законами </w:t>
      </w:r>
      <w:hyperlink r:id="rId16" w:history="1">
        <w:r w:rsidRPr="00F00393">
          <w:rPr>
            <w:rStyle w:val="affe"/>
            <w:b w:val="0"/>
            <w:color w:val="auto"/>
            <w:sz w:val="22"/>
            <w:szCs w:val="22"/>
          </w:rPr>
          <w:t>от 12 января 1996 года №  8-ФЗ</w:t>
        </w:r>
      </w:hyperlink>
      <w:r w:rsidRPr="00F00393">
        <w:rPr>
          <w:sz w:val="22"/>
          <w:szCs w:val="22"/>
        </w:rPr>
        <w:t xml:space="preserve"> "О погребении и похоронном деле" и </w:t>
      </w:r>
      <w:hyperlink r:id="rId17" w:history="1">
        <w:r w:rsidRPr="00F00393">
          <w:rPr>
            <w:rStyle w:val="affe"/>
            <w:b w:val="0"/>
            <w:color w:val="auto"/>
            <w:sz w:val="22"/>
            <w:szCs w:val="22"/>
          </w:rPr>
          <w:t>от 6 октября 2003 года №  131-ФЗ</w:t>
        </w:r>
      </w:hyperlink>
      <w:r w:rsidRPr="00F00393">
        <w:rPr>
          <w:sz w:val="22"/>
          <w:szCs w:val="22"/>
        </w:rPr>
        <w:t xml:space="preserve"> "Об общих принципах организации местного самоуправления в Российской Федерации", Уставом Турковского муниципального района Собрание депутатов РЕШИЛО:</w:t>
      </w:r>
    </w:p>
    <w:p w:rsidR="00F00393" w:rsidRPr="00F00393" w:rsidRDefault="00F00393" w:rsidP="00F00393">
      <w:pPr>
        <w:rPr>
          <w:sz w:val="22"/>
          <w:szCs w:val="22"/>
        </w:rPr>
      </w:pPr>
      <w:bookmarkStart w:id="37" w:name="sub_1"/>
      <w:r w:rsidRPr="00F00393">
        <w:rPr>
          <w:sz w:val="22"/>
          <w:szCs w:val="22"/>
        </w:rPr>
        <w:t>1. Установить требования к качеству услуг, предоставляемых согласно гарантированному перечню услуг по погребению, в Турковском муниципальном образовании  согласно приложению  № 1;</w:t>
      </w:r>
    </w:p>
    <w:p w:rsidR="00F00393" w:rsidRPr="00F00393" w:rsidRDefault="00F00393" w:rsidP="00F00393">
      <w:pPr>
        <w:rPr>
          <w:sz w:val="22"/>
          <w:szCs w:val="22"/>
        </w:rPr>
      </w:pPr>
      <w:bookmarkStart w:id="38" w:name="sub_2"/>
      <w:bookmarkEnd w:id="37"/>
      <w:r w:rsidRPr="00F00393">
        <w:rPr>
          <w:sz w:val="22"/>
          <w:szCs w:val="22"/>
        </w:rPr>
        <w:t>2. Установить требования к качеству услуг по погребению умерших (погибших), не имеющих супруга, близких родственников, иных родственников либо законного представителя умершего, в Турковском муниципальном образовании согласно приложению № 2 ;</w:t>
      </w:r>
    </w:p>
    <w:p w:rsidR="00F00393" w:rsidRPr="00F00393" w:rsidRDefault="00F00393" w:rsidP="00F00393">
      <w:pPr>
        <w:rPr>
          <w:sz w:val="22"/>
          <w:szCs w:val="22"/>
        </w:rPr>
      </w:pPr>
      <w:bookmarkStart w:id="39" w:name="sub_3"/>
      <w:bookmarkEnd w:id="38"/>
      <w:r w:rsidRPr="00F00393">
        <w:rPr>
          <w:sz w:val="22"/>
          <w:szCs w:val="22"/>
        </w:rPr>
        <w:t>3. Определить стоимость услуг, предоставляемых согласно гарантированному перечню услуг по погребению, в Турковском муниципальном образовании  согласно приложению № 3 ;</w:t>
      </w:r>
    </w:p>
    <w:p w:rsidR="00F00393" w:rsidRPr="00F00393" w:rsidRDefault="00F00393" w:rsidP="00F00393">
      <w:pPr>
        <w:rPr>
          <w:sz w:val="22"/>
          <w:szCs w:val="22"/>
        </w:rPr>
      </w:pPr>
      <w:bookmarkStart w:id="40" w:name="sub_4"/>
      <w:bookmarkEnd w:id="39"/>
      <w:r w:rsidRPr="00F00393">
        <w:rPr>
          <w:sz w:val="22"/>
          <w:szCs w:val="22"/>
        </w:rPr>
        <w:t>4. Определить стоимость услуг по погребению умерших (погибших), не имеющих супруга, близких родственников, иных родственников либо законного представителя умершего, в Турковском муниципальном образовании согласно приложению № 4.</w:t>
      </w:r>
    </w:p>
    <w:p w:rsidR="00F00393" w:rsidRPr="00F00393" w:rsidRDefault="00F00393" w:rsidP="00F00393">
      <w:pPr>
        <w:pStyle w:val="a4"/>
        <w:jc w:val="both"/>
        <w:rPr>
          <w:rFonts w:ascii="Times New Roman" w:hAnsi="Times New Roman"/>
        </w:rPr>
      </w:pPr>
      <w:r w:rsidRPr="00F00393">
        <w:rPr>
          <w:rFonts w:ascii="Times New Roman" w:hAnsi="Times New Roman"/>
        </w:rPr>
        <w:tab/>
        <w:t xml:space="preserve">5. </w:t>
      </w:r>
      <w:bookmarkEnd w:id="40"/>
      <w:r w:rsidRPr="00F00393">
        <w:rPr>
          <w:rFonts w:ascii="Times New Roman" w:hAnsi="Times New Roman"/>
        </w:rPr>
        <w:t>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>Глава Турковского</w:t>
      </w:r>
    </w:p>
    <w:p w:rsidR="00F00393" w:rsidRPr="00F00393" w:rsidRDefault="00F00393" w:rsidP="00F00393">
      <w:pPr>
        <w:rPr>
          <w:rStyle w:val="affd"/>
          <w:bCs w:val="0"/>
          <w:color w:val="auto"/>
          <w:sz w:val="22"/>
          <w:szCs w:val="22"/>
        </w:rPr>
      </w:pPr>
      <w:r w:rsidRPr="00F00393">
        <w:rPr>
          <w:b/>
          <w:sz w:val="22"/>
          <w:szCs w:val="22"/>
        </w:rPr>
        <w:t>муниципального района</w:t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  <w:t>С.В. Ярославцев</w:t>
      </w:r>
      <w:bookmarkStart w:id="41" w:name="sub_999"/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color w:val="auto"/>
          <w:sz w:val="22"/>
          <w:szCs w:val="22"/>
        </w:rPr>
      </w:pP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color w:val="auto"/>
          <w:sz w:val="22"/>
          <w:szCs w:val="22"/>
        </w:rPr>
      </w:pP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color w:val="auto"/>
          <w:sz w:val="22"/>
          <w:szCs w:val="22"/>
        </w:rPr>
      </w:pP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color w:val="auto"/>
          <w:sz w:val="22"/>
          <w:szCs w:val="22"/>
        </w:rPr>
      </w:pP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color w:val="auto"/>
          <w:sz w:val="22"/>
          <w:szCs w:val="22"/>
        </w:rPr>
      </w:pP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bCs w:val="0"/>
          <w:color w:val="auto"/>
          <w:sz w:val="22"/>
          <w:szCs w:val="22"/>
        </w:rPr>
      </w:pP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>Приложение № 1</w:t>
      </w:r>
      <w:bookmarkEnd w:id="41"/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>к решению Собрания депутатов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Турковского муниципального района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от 26 декабря 2013 года № 36/5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pStyle w:val="1"/>
        <w:rPr>
          <w:rFonts w:ascii="Times New Roman" w:hAnsi="Times New Roman"/>
          <w:color w:val="auto"/>
          <w:sz w:val="22"/>
          <w:szCs w:val="22"/>
        </w:rPr>
      </w:pPr>
      <w:r w:rsidRPr="00F00393">
        <w:rPr>
          <w:rFonts w:ascii="Times New Roman" w:hAnsi="Times New Roman"/>
          <w:color w:val="auto"/>
          <w:sz w:val="22"/>
          <w:szCs w:val="22"/>
        </w:rPr>
        <w:t>Требования</w:t>
      </w:r>
      <w:r w:rsidRPr="00F00393">
        <w:rPr>
          <w:rFonts w:ascii="Times New Roman" w:hAnsi="Times New Roman"/>
          <w:color w:val="auto"/>
          <w:sz w:val="22"/>
          <w:szCs w:val="22"/>
        </w:rPr>
        <w:br/>
        <w:t xml:space="preserve">к качеству услуг, предоставляемых согласно гарантированному перечню услуг по погребению, </w:t>
      </w:r>
      <w:proofErr w:type="spellStart"/>
      <w:r w:rsidRPr="00F00393">
        <w:rPr>
          <w:rFonts w:ascii="Times New Roman" w:hAnsi="Times New Roman"/>
          <w:color w:val="auto"/>
          <w:sz w:val="22"/>
          <w:szCs w:val="22"/>
        </w:rPr>
        <w:t>вТурковском</w:t>
      </w:r>
      <w:proofErr w:type="spellEnd"/>
      <w:r w:rsidRPr="00F00393">
        <w:rPr>
          <w:rFonts w:ascii="Times New Roman" w:hAnsi="Times New Roman"/>
          <w:color w:val="auto"/>
          <w:sz w:val="22"/>
          <w:szCs w:val="22"/>
        </w:rPr>
        <w:t xml:space="preserve"> муниципальном образовании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rPr>
          <w:sz w:val="22"/>
          <w:szCs w:val="22"/>
        </w:rPr>
      </w:pPr>
      <w:bookmarkStart w:id="42" w:name="sub_1001"/>
      <w:r w:rsidRPr="00F00393">
        <w:rPr>
          <w:sz w:val="22"/>
          <w:szCs w:val="22"/>
        </w:rPr>
        <w:t>1. Оформление документов, необходимых для погребения</w:t>
      </w:r>
    </w:p>
    <w:bookmarkEnd w:id="42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Оформление документов, необходимых для погребения, включает в себя: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прием заказа на захоронение;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- оформление свидетельства о смерти в </w:t>
      </w:r>
      <w:proofErr w:type="spellStart"/>
      <w:r w:rsidRPr="00F00393">
        <w:rPr>
          <w:sz w:val="22"/>
          <w:szCs w:val="22"/>
        </w:rPr>
        <w:t>ЗАГСе</w:t>
      </w:r>
      <w:proofErr w:type="spellEnd"/>
      <w:r w:rsidRPr="00F00393">
        <w:rPr>
          <w:sz w:val="22"/>
          <w:szCs w:val="22"/>
        </w:rPr>
        <w:t>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оформление заказа на могилу;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оформление разрешения на захоронение и доставка разрешения на кладбище;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оформление удостоверения о захоронении.</w:t>
      </w:r>
    </w:p>
    <w:p w:rsidR="00F00393" w:rsidRPr="00F00393" w:rsidRDefault="00F00393" w:rsidP="00F00393">
      <w:pPr>
        <w:rPr>
          <w:sz w:val="22"/>
          <w:szCs w:val="22"/>
        </w:rPr>
      </w:pPr>
      <w:bookmarkStart w:id="43" w:name="sub_1002"/>
      <w:r w:rsidRPr="00F00393">
        <w:rPr>
          <w:sz w:val="22"/>
          <w:szCs w:val="22"/>
        </w:rPr>
        <w:t>2. Предоставление и доставка гроба и других предметов, необходимых для погребения</w:t>
      </w:r>
    </w:p>
    <w:bookmarkEnd w:id="43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Предоставляется гроб, изготовленный из обрезного пиломатериала (сосна) толщиной не менее 25 мм.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Доставка гроба и других предметов, необходимых для погребения, производится согласно счету-заказу до места нахождения тела умершего (адрес, морг) в назначенное заказчиком время и осуществляется двумя агентами. Для доставки гроба предоставляется специально оборудованный транспорт.</w:t>
      </w:r>
    </w:p>
    <w:p w:rsidR="00F00393" w:rsidRPr="00F00393" w:rsidRDefault="00F00393" w:rsidP="00F00393">
      <w:pPr>
        <w:rPr>
          <w:sz w:val="22"/>
          <w:szCs w:val="22"/>
        </w:rPr>
      </w:pPr>
      <w:bookmarkStart w:id="44" w:name="sub_1003"/>
      <w:r w:rsidRPr="00F00393">
        <w:rPr>
          <w:sz w:val="22"/>
          <w:szCs w:val="22"/>
        </w:rPr>
        <w:t>3. Перевозка тела (останков) умершего на кладбище</w:t>
      </w:r>
    </w:p>
    <w:bookmarkEnd w:id="44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Прибытие автокатафалка в указанное время по адресу заказчика. Вынос закрытого гроба с телом (останками) умершего и установка в автокатафалк осуществляются 4 рабочими специализированной службы ритуальных услуг из помещения морга или дома. Перевозка тела (останков) умершего на кладбище и перенос к месту захоронения.</w:t>
      </w:r>
    </w:p>
    <w:p w:rsidR="00F00393" w:rsidRPr="00F00393" w:rsidRDefault="00F00393" w:rsidP="00F00393">
      <w:pPr>
        <w:rPr>
          <w:sz w:val="22"/>
          <w:szCs w:val="22"/>
        </w:rPr>
      </w:pPr>
      <w:bookmarkStart w:id="45" w:name="sub_1004"/>
      <w:r w:rsidRPr="00F00393">
        <w:rPr>
          <w:sz w:val="22"/>
          <w:szCs w:val="22"/>
        </w:rPr>
        <w:t>4. Погребение</w:t>
      </w:r>
    </w:p>
    <w:bookmarkEnd w:id="45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Погребение включает: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расчистку и разметку места могилы;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- рытьё могилы установленного размера (2,0 </w:t>
      </w:r>
      <w:proofErr w:type="spellStart"/>
      <w:r w:rsidRPr="00F00393">
        <w:rPr>
          <w:sz w:val="22"/>
          <w:szCs w:val="22"/>
        </w:rPr>
        <w:t>х</w:t>
      </w:r>
      <w:proofErr w:type="spellEnd"/>
      <w:r w:rsidRPr="00F00393">
        <w:rPr>
          <w:sz w:val="22"/>
          <w:szCs w:val="22"/>
        </w:rPr>
        <w:t xml:space="preserve"> 1,0 </w:t>
      </w:r>
      <w:proofErr w:type="spellStart"/>
      <w:r w:rsidRPr="00F00393">
        <w:rPr>
          <w:sz w:val="22"/>
          <w:szCs w:val="22"/>
        </w:rPr>
        <w:t>х</w:t>
      </w:r>
      <w:proofErr w:type="spellEnd"/>
      <w:r w:rsidRPr="00F00393">
        <w:rPr>
          <w:sz w:val="22"/>
          <w:szCs w:val="22"/>
        </w:rPr>
        <w:t xml:space="preserve"> 1,5 м) на отведенном участке кладбища землекопами вручную или с использованием механизированных средств;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зачистку могилы (осуществляется вручную);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опускание гроба в могилу рабочими специализированной службы ритуальных услуг из четырех человек;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засыпку могилы вручную или механизированным способом;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устройство надмогильного холма;</w:t>
      </w:r>
    </w:p>
    <w:p w:rsidR="00F00393" w:rsidRPr="00F00393" w:rsidRDefault="00F00393" w:rsidP="00F00393">
      <w:pPr>
        <w:rPr>
          <w:rStyle w:val="affd"/>
          <w:b w:val="0"/>
          <w:bCs w:val="0"/>
          <w:color w:val="auto"/>
          <w:sz w:val="22"/>
          <w:szCs w:val="22"/>
        </w:rPr>
      </w:pPr>
      <w:r w:rsidRPr="00F00393">
        <w:rPr>
          <w:sz w:val="22"/>
          <w:szCs w:val="22"/>
        </w:rPr>
        <w:t>- установку регистрационной таблички.</w:t>
      </w:r>
    </w:p>
    <w:p w:rsidR="00F00393" w:rsidRPr="00F00393" w:rsidRDefault="00F00393" w:rsidP="00F00393">
      <w:pPr>
        <w:ind w:firstLine="698"/>
        <w:rPr>
          <w:rStyle w:val="affd"/>
          <w:b w:val="0"/>
          <w:color w:val="auto"/>
          <w:sz w:val="22"/>
          <w:szCs w:val="22"/>
        </w:rPr>
      </w:pPr>
    </w:p>
    <w:p w:rsidR="00F00393" w:rsidRPr="00F00393" w:rsidRDefault="00F00393" w:rsidP="00F00393">
      <w:pPr>
        <w:ind w:firstLine="698"/>
        <w:rPr>
          <w:rStyle w:val="affd"/>
          <w:b w:val="0"/>
          <w:color w:val="auto"/>
          <w:sz w:val="22"/>
          <w:szCs w:val="22"/>
        </w:rPr>
      </w:pPr>
    </w:p>
    <w:p w:rsidR="00F00393" w:rsidRPr="00F00393" w:rsidRDefault="00F00393" w:rsidP="00F00393">
      <w:pPr>
        <w:ind w:firstLine="698"/>
        <w:rPr>
          <w:rStyle w:val="affd"/>
          <w:b w:val="0"/>
          <w:color w:val="auto"/>
          <w:sz w:val="22"/>
          <w:szCs w:val="22"/>
        </w:rPr>
      </w:pP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bCs w:val="0"/>
          <w:color w:val="auto"/>
          <w:sz w:val="22"/>
          <w:szCs w:val="22"/>
        </w:rPr>
      </w:pP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>Приложение № 2 к решению Собрания депутатов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Турковского муниципального района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от 26 декабря 2013 года № 36/5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pStyle w:val="1"/>
        <w:rPr>
          <w:rFonts w:ascii="Times New Roman" w:hAnsi="Times New Roman"/>
          <w:color w:val="auto"/>
          <w:sz w:val="22"/>
          <w:szCs w:val="22"/>
        </w:rPr>
      </w:pPr>
      <w:r w:rsidRPr="00F00393">
        <w:rPr>
          <w:rFonts w:ascii="Times New Roman" w:hAnsi="Times New Roman"/>
          <w:color w:val="auto"/>
          <w:sz w:val="22"/>
          <w:szCs w:val="22"/>
        </w:rPr>
        <w:t>Требования</w:t>
      </w:r>
      <w:r w:rsidRPr="00F00393">
        <w:rPr>
          <w:rFonts w:ascii="Times New Roman" w:hAnsi="Times New Roman"/>
          <w:color w:val="auto"/>
          <w:sz w:val="22"/>
          <w:szCs w:val="22"/>
        </w:rPr>
        <w:br/>
        <w:t>к качеству услуг по погребению умерших (погибших), не имеющих супруга, близких родственников, иных родственников либо законного представителя умершего, в Турковском муниципальном образовании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rPr>
          <w:sz w:val="22"/>
          <w:szCs w:val="22"/>
        </w:rPr>
      </w:pPr>
      <w:bookmarkStart w:id="46" w:name="sub_2001"/>
      <w:r w:rsidRPr="00F00393">
        <w:rPr>
          <w:sz w:val="22"/>
          <w:szCs w:val="22"/>
        </w:rPr>
        <w:t>1. Оформление документов, необходимых для погребения</w:t>
      </w:r>
    </w:p>
    <w:bookmarkEnd w:id="46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Оформление документов, необходимых для погребения, включает в себя: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оформление заказа на могилу;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оформление документов в морге;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lastRenderedPageBreak/>
        <w:t>- оформление разрешения на захоронение;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оформление удостоверения о захоронении;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- оформление свидетельства о смерти в </w:t>
      </w:r>
      <w:proofErr w:type="spellStart"/>
      <w:r w:rsidRPr="00F00393">
        <w:rPr>
          <w:sz w:val="22"/>
          <w:szCs w:val="22"/>
        </w:rPr>
        <w:t>ЗАГСе</w:t>
      </w:r>
      <w:proofErr w:type="spellEnd"/>
      <w:r w:rsidRPr="00F00393">
        <w:rPr>
          <w:sz w:val="22"/>
          <w:szCs w:val="22"/>
        </w:rPr>
        <w:t>.</w:t>
      </w:r>
    </w:p>
    <w:p w:rsidR="00F00393" w:rsidRPr="00F00393" w:rsidRDefault="00F00393" w:rsidP="00F00393">
      <w:pPr>
        <w:rPr>
          <w:sz w:val="22"/>
          <w:szCs w:val="22"/>
        </w:rPr>
      </w:pPr>
      <w:bookmarkStart w:id="47" w:name="sub_2002"/>
      <w:r w:rsidRPr="00F00393">
        <w:rPr>
          <w:sz w:val="22"/>
          <w:szCs w:val="22"/>
        </w:rPr>
        <w:t>2. Облачение тела</w:t>
      </w:r>
    </w:p>
    <w:bookmarkEnd w:id="47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Облачение тела умершего в полиэтиленовую пленку с последующим скреплением её скобами осуществляется рабочим специализированной службы.</w:t>
      </w:r>
    </w:p>
    <w:p w:rsidR="00F00393" w:rsidRPr="00F00393" w:rsidRDefault="00F00393" w:rsidP="00F00393">
      <w:pPr>
        <w:rPr>
          <w:sz w:val="22"/>
          <w:szCs w:val="22"/>
        </w:rPr>
      </w:pPr>
      <w:bookmarkStart w:id="48" w:name="sub_2003"/>
      <w:r w:rsidRPr="00F00393">
        <w:rPr>
          <w:sz w:val="22"/>
          <w:szCs w:val="22"/>
        </w:rPr>
        <w:t>3. Предоставление гроба</w:t>
      </w:r>
    </w:p>
    <w:bookmarkEnd w:id="48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Предоставляется гроб, изготовленный из обрезного пиломатериала (сосна) толщиной не менее 25 мм.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Доставка гроба до места нахождения тела умершего в морг (больницу) осуществляется грузовым автомобилем. Погрузка, выгрузка и перенос гроба в морг (больницу) осуществляются двумя работниками специализированной службы.</w:t>
      </w:r>
    </w:p>
    <w:p w:rsidR="00F00393" w:rsidRPr="00F00393" w:rsidRDefault="00F00393" w:rsidP="00F00393">
      <w:pPr>
        <w:rPr>
          <w:sz w:val="22"/>
          <w:szCs w:val="22"/>
        </w:rPr>
      </w:pPr>
      <w:bookmarkStart w:id="49" w:name="sub_2004"/>
      <w:r w:rsidRPr="00F00393">
        <w:rPr>
          <w:sz w:val="22"/>
          <w:szCs w:val="22"/>
        </w:rPr>
        <w:t>4. Перевозка умершего на кладбище</w:t>
      </w:r>
    </w:p>
    <w:bookmarkEnd w:id="49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Прибытие автокатафалка, грузового автомобиля и рабочих специализированной службы из 4 человек в морг (больницу). Вынос закрытого гроба с телом (останками) умершего рабочими специализированной службы из помещения морга (больницы) и установка в грузовой автомобиль. Перевозка тела (останков) умершего на кладбище. Перенос гроба с телом (останками) умершего к месту захоронения.</w:t>
      </w:r>
    </w:p>
    <w:p w:rsidR="00F00393" w:rsidRPr="00F00393" w:rsidRDefault="00F00393" w:rsidP="00F00393">
      <w:pPr>
        <w:rPr>
          <w:sz w:val="22"/>
          <w:szCs w:val="22"/>
        </w:rPr>
      </w:pPr>
      <w:bookmarkStart w:id="50" w:name="sub_2005"/>
      <w:r w:rsidRPr="00F00393">
        <w:rPr>
          <w:sz w:val="22"/>
          <w:szCs w:val="22"/>
        </w:rPr>
        <w:t>5. Погребение:</w:t>
      </w:r>
    </w:p>
    <w:bookmarkEnd w:id="50"/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расчистка и разметка могилы;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- рытьё могилы установленного размера (2,0 </w:t>
      </w:r>
      <w:proofErr w:type="spellStart"/>
      <w:r w:rsidRPr="00F00393">
        <w:rPr>
          <w:sz w:val="22"/>
          <w:szCs w:val="22"/>
        </w:rPr>
        <w:t>х</w:t>
      </w:r>
      <w:proofErr w:type="spellEnd"/>
      <w:r w:rsidRPr="00F00393">
        <w:rPr>
          <w:sz w:val="22"/>
          <w:szCs w:val="22"/>
        </w:rPr>
        <w:t xml:space="preserve"> 1,0 </w:t>
      </w:r>
      <w:proofErr w:type="spellStart"/>
      <w:r w:rsidRPr="00F00393">
        <w:rPr>
          <w:sz w:val="22"/>
          <w:szCs w:val="22"/>
        </w:rPr>
        <w:t>х</w:t>
      </w:r>
      <w:proofErr w:type="spellEnd"/>
      <w:r w:rsidRPr="00F00393">
        <w:rPr>
          <w:sz w:val="22"/>
          <w:szCs w:val="22"/>
        </w:rPr>
        <w:t xml:space="preserve"> 1,5 м) на отведенном участке кладбища землекопами вручную или с использованием механизированных средств;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зачистка могилы (осуществляется вручную);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опускание гроба в могилу рабочими специализированной службы ритуальных услуг из 4 человек;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засыпка могилы вручную или механизированным способом;</w:t>
      </w:r>
    </w:p>
    <w:p w:rsidR="00F00393" w:rsidRPr="00F00393" w:rsidRDefault="00F00393" w:rsidP="00F00393">
      <w:pPr>
        <w:rPr>
          <w:sz w:val="22"/>
          <w:szCs w:val="22"/>
        </w:rPr>
      </w:pPr>
      <w:r w:rsidRPr="00F00393">
        <w:rPr>
          <w:sz w:val="22"/>
          <w:szCs w:val="22"/>
        </w:rPr>
        <w:t>- установка регистрационной таблички.</w:t>
      </w:r>
    </w:p>
    <w:p w:rsidR="00F00393" w:rsidRPr="00F00393" w:rsidRDefault="00F00393" w:rsidP="00F00393">
      <w:pPr>
        <w:rPr>
          <w:rStyle w:val="affd"/>
          <w:b w:val="0"/>
          <w:bCs w:val="0"/>
          <w:color w:val="auto"/>
          <w:sz w:val="22"/>
          <w:szCs w:val="22"/>
        </w:rPr>
      </w:pPr>
    </w:p>
    <w:p w:rsidR="00F00393" w:rsidRPr="00F00393" w:rsidRDefault="00F00393" w:rsidP="00F00393">
      <w:pPr>
        <w:ind w:firstLine="698"/>
        <w:rPr>
          <w:rStyle w:val="affd"/>
          <w:b w:val="0"/>
          <w:color w:val="auto"/>
          <w:sz w:val="22"/>
          <w:szCs w:val="22"/>
        </w:rPr>
      </w:pP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bCs w:val="0"/>
          <w:color w:val="auto"/>
          <w:sz w:val="22"/>
          <w:szCs w:val="22"/>
        </w:rPr>
      </w:pP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>Приложение № 3 к решению Собрания депутатов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Турковского муниципального района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от 26 декабря 2013 года № 36/5</w:t>
      </w: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pStyle w:val="1"/>
        <w:rPr>
          <w:rFonts w:ascii="Times New Roman" w:hAnsi="Times New Roman"/>
          <w:color w:val="auto"/>
          <w:sz w:val="22"/>
          <w:szCs w:val="22"/>
        </w:rPr>
      </w:pPr>
      <w:r w:rsidRPr="00F00393">
        <w:rPr>
          <w:rFonts w:ascii="Times New Roman" w:hAnsi="Times New Roman"/>
          <w:color w:val="auto"/>
          <w:sz w:val="22"/>
          <w:szCs w:val="22"/>
        </w:rPr>
        <w:t>Стоимость услуг, предоставляемых согласно гарантированному перечню услуг по погребению, в Турковском муниципальном образовании</w:t>
      </w:r>
    </w:p>
    <w:p w:rsidR="00F00393" w:rsidRPr="00F00393" w:rsidRDefault="00F00393" w:rsidP="00F00393">
      <w:pPr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92"/>
        <w:gridCol w:w="6894"/>
        <w:gridCol w:w="2220"/>
      </w:tblGrid>
      <w:tr w:rsidR="00F00393" w:rsidRPr="00F00393" w:rsidTr="008B3417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N </w:t>
            </w:r>
            <w:proofErr w:type="spellStart"/>
            <w:r w:rsidRPr="00F00393">
              <w:rPr>
                <w:rFonts w:ascii="Times New Roman" w:hAnsi="Times New Roman"/>
                <w:sz w:val="22"/>
                <w:szCs w:val="22"/>
              </w:rPr>
              <w:t>п</w:t>
            </w:r>
            <w:proofErr w:type="spellEnd"/>
            <w:r w:rsidRPr="00F00393">
              <w:rPr>
                <w:rFonts w:ascii="Times New Roman" w:hAnsi="Times New Roman"/>
                <w:sz w:val="22"/>
                <w:szCs w:val="22"/>
              </w:rPr>
              <w:t>/</w:t>
            </w:r>
            <w:proofErr w:type="spellStart"/>
            <w:r w:rsidRPr="00F00393">
              <w:rPr>
                <w:rFonts w:ascii="Times New Roman" w:hAnsi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Услуги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Стоимость, руб.</w:t>
            </w:r>
          </w:p>
        </w:tc>
      </w:tr>
      <w:tr w:rsidR="00F00393" w:rsidRPr="00F00393" w:rsidTr="008B3417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Оформление документов, необходимых для погребения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89,21</w:t>
            </w:r>
          </w:p>
        </w:tc>
      </w:tr>
      <w:tr w:rsidR="00F00393" w:rsidRPr="00F00393" w:rsidTr="008B3417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942,9</w:t>
            </w:r>
          </w:p>
        </w:tc>
      </w:tr>
      <w:tr w:rsidR="00F00393" w:rsidRPr="00F00393" w:rsidTr="008B3417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Перевозка тела (останков) умевшего на кладбище( в крематорий)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887,25</w:t>
            </w:r>
          </w:p>
        </w:tc>
      </w:tr>
      <w:tr w:rsidR="00F00393" w:rsidRPr="00F00393" w:rsidTr="008B3417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Погребение (кремация с последующей выдачей урны с прахом)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3082,8</w:t>
            </w:r>
          </w:p>
        </w:tc>
      </w:tr>
      <w:tr w:rsidR="00F00393" w:rsidRPr="00F00393" w:rsidTr="008B3417"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pStyle w:val="aff2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Всего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pStyle w:val="aff2"/>
              <w:jc w:val="center"/>
              <w:rPr>
                <w:rFonts w:ascii="Times New Roman" w:hAnsi="Times New Roman"/>
              </w:rPr>
            </w:pPr>
            <w:r w:rsidRPr="00F00393">
              <w:rPr>
                <w:rFonts w:ascii="Times New Roman" w:hAnsi="Times New Roman"/>
                <w:sz w:val="22"/>
                <w:szCs w:val="22"/>
              </w:rPr>
              <w:t>5002,16</w:t>
            </w:r>
          </w:p>
        </w:tc>
      </w:tr>
    </w:tbl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>
      <w:pPr>
        <w:pStyle w:val="a4"/>
        <w:rPr>
          <w:rStyle w:val="affd"/>
          <w:rFonts w:ascii="Times New Roman" w:hAnsi="Times New Roman"/>
          <w:bCs w:val="0"/>
          <w:color w:val="auto"/>
          <w:sz w:val="22"/>
          <w:szCs w:val="22"/>
        </w:rPr>
      </w:pP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>Приложение № 4 к решению Собрания депутатов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Турковского муниципального района</w:t>
      </w:r>
    </w:p>
    <w:p w:rsidR="00F00393" w:rsidRPr="00F00393" w:rsidRDefault="00F00393" w:rsidP="00F00393">
      <w:pPr>
        <w:pStyle w:val="a4"/>
        <w:rPr>
          <w:rFonts w:ascii="Times New Roman" w:hAnsi="Times New Roman"/>
          <w:b/>
        </w:rPr>
      </w:pP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</w:r>
      <w:r w:rsidRPr="00F00393">
        <w:rPr>
          <w:rStyle w:val="affd"/>
          <w:rFonts w:ascii="Times New Roman" w:hAnsi="Times New Roman"/>
          <w:b w:val="0"/>
          <w:color w:val="auto"/>
          <w:sz w:val="22"/>
          <w:szCs w:val="22"/>
        </w:rPr>
        <w:tab/>
        <w:t>от 26 декабря 2013 года № 36/5</w:t>
      </w:r>
    </w:p>
    <w:p w:rsidR="00F00393" w:rsidRPr="00F00393" w:rsidRDefault="00F00393" w:rsidP="00F00393">
      <w:pPr>
        <w:pStyle w:val="1"/>
        <w:rPr>
          <w:rFonts w:ascii="Times New Roman" w:hAnsi="Times New Roman"/>
          <w:color w:val="auto"/>
          <w:sz w:val="22"/>
          <w:szCs w:val="22"/>
        </w:rPr>
      </w:pPr>
      <w:r w:rsidRPr="00F00393">
        <w:rPr>
          <w:rFonts w:ascii="Times New Roman" w:hAnsi="Times New Roman"/>
          <w:color w:val="auto"/>
          <w:sz w:val="22"/>
          <w:szCs w:val="22"/>
        </w:rPr>
        <w:t>Стоимость услуг, предоставляемых по погребению умерших (погибших), не имеющих супруга, близких родственников, иных родственников либо законного представителя умершего</w:t>
      </w:r>
    </w:p>
    <w:p w:rsidR="00F00393" w:rsidRPr="00F00393" w:rsidRDefault="00F00393" w:rsidP="00F00393">
      <w:pPr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46"/>
        <w:gridCol w:w="6720"/>
        <w:gridCol w:w="2340"/>
      </w:tblGrid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№ </w:t>
            </w:r>
            <w:proofErr w:type="spellStart"/>
            <w:r w:rsidRPr="00F00393">
              <w:rPr>
                <w:sz w:val="22"/>
                <w:szCs w:val="22"/>
              </w:rPr>
              <w:t>п</w:t>
            </w:r>
            <w:proofErr w:type="spellEnd"/>
            <w:r w:rsidRPr="00F00393">
              <w:rPr>
                <w:sz w:val="22"/>
                <w:szCs w:val="22"/>
              </w:rPr>
              <w:t>/</w:t>
            </w:r>
            <w:proofErr w:type="spellStart"/>
            <w:r w:rsidRPr="00F0039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Услуги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Стоимость, руб.</w:t>
            </w:r>
          </w:p>
        </w:tc>
      </w:tr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1.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r w:rsidRPr="00F00393">
              <w:rPr>
                <w:sz w:val="22"/>
                <w:szCs w:val="22"/>
              </w:rPr>
              <w:t>Оформление документов, необходимых для погребения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89,21</w:t>
            </w:r>
          </w:p>
        </w:tc>
      </w:tr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2.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r w:rsidRPr="00F00393">
              <w:rPr>
                <w:sz w:val="22"/>
                <w:szCs w:val="22"/>
              </w:rPr>
              <w:t>Облачение тела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100</w:t>
            </w:r>
          </w:p>
        </w:tc>
      </w:tr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3.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r w:rsidRPr="00F00393">
              <w:rPr>
                <w:sz w:val="22"/>
                <w:szCs w:val="22"/>
              </w:rPr>
              <w:t>Предоставление гроба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942,9</w:t>
            </w:r>
          </w:p>
        </w:tc>
      </w:tr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4.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r w:rsidRPr="00F00393">
              <w:rPr>
                <w:sz w:val="22"/>
                <w:szCs w:val="22"/>
              </w:rPr>
              <w:t>Перевозка умершего на кладбище ( в крематорий)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887,25</w:t>
            </w:r>
          </w:p>
        </w:tc>
      </w:tr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r w:rsidRPr="00F00393">
              <w:rPr>
                <w:sz w:val="22"/>
                <w:szCs w:val="22"/>
              </w:rPr>
              <w:t>Погребение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2982,8</w:t>
            </w:r>
          </w:p>
        </w:tc>
      </w:tr>
      <w:tr w:rsidR="00F00393" w:rsidRPr="00F00393" w:rsidTr="008B3417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/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93" w:rsidRPr="00F00393" w:rsidRDefault="00F00393" w:rsidP="008B3417">
            <w:r w:rsidRPr="00F00393">
              <w:rPr>
                <w:sz w:val="22"/>
                <w:szCs w:val="22"/>
              </w:rPr>
              <w:t>Всего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0393" w:rsidRPr="00F00393" w:rsidRDefault="00F00393" w:rsidP="008B3417">
            <w:pPr>
              <w:jc w:val="center"/>
            </w:pPr>
            <w:r w:rsidRPr="00F00393">
              <w:rPr>
                <w:sz w:val="22"/>
                <w:szCs w:val="22"/>
              </w:rPr>
              <w:t>5002,16</w:t>
            </w:r>
          </w:p>
        </w:tc>
      </w:tr>
    </w:tbl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F00393"/>
    <w:p w:rsidR="00F00393" w:rsidRPr="00F00393" w:rsidRDefault="00F00393" w:rsidP="00F00393">
      <w:pPr>
        <w:jc w:val="center"/>
        <w:rPr>
          <w:b/>
        </w:rPr>
      </w:pPr>
      <w:r w:rsidRPr="00F00393">
        <w:rPr>
          <w:b/>
        </w:rPr>
        <w:t>СОБРАНИЕ ДЕПУТАТОВ</w:t>
      </w:r>
    </w:p>
    <w:p w:rsidR="00F00393" w:rsidRPr="00F00393" w:rsidRDefault="00F00393" w:rsidP="00F00393">
      <w:pPr>
        <w:jc w:val="center"/>
        <w:rPr>
          <w:b/>
          <w:caps/>
        </w:rPr>
      </w:pPr>
      <w:r w:rsidRPr="00F00393">
        <w:rPr>
          <w:b/>
          <w:caps/>
        </w:rPr>
        <w:t>Турковского муниципального района</w:t>
      </w:r>
    </w:p>
    <w:p w:rsidR="00F00393" w:rsidRPr="00F00393" w:rsidRDefault="00F00393" w:rsidP="00F00393">
      <w:pPr>
        <w:pStyle w:val="aff"/>
        <w:rPr>
          <w:caps/>
          <w:sz w:val="24"/>
          <w:szCs w:val="24"/>
        </w:rPr>
      </w:pPr>
      <w:r w:rsidRPr="00F00393">
        <w:rPr>
          <w:caps/>
          <w:sz w:val="24"/>
          <w:szCs w:val="24"/>
        </w:rPr>
        <w:t>САРАТОВСКОЙ ОБЛАСТИ</w:t>
      </w:r>
    </w:p>
    <w:p w:rsidR="00F00393" w:rsidRPr="00F00393" w:rsidRDefault="00F00393" w:rsidP="00F00393">
      <w:pPr>
        <w:pStyle w:val="aff"/>
        <w:rPr>
          <w:sz w:val="24"/>
          <w:szCs w:val="24"/>
        </w:rPr>
      </w:pPr>
    </w:p>
    <w:p w:rsidR="00F00393" w:rsidRPr="00F00393" w:rsidRDefault="00F00393" w:rsidP="00F00393">
      <w:pPr>
        <w:pStyle w:val="aff"/>
        <w:rPr>
          <w:sz w:val="24"/>
          <w:szCs w:val="24"/>
        </w:rPr>
      </w:pPr>
      <w:r w:rsidRPr="00F00393">
        <w:rPr>
          <w:sz w:val="24"/>
          <w:szCs w:val="24"/>
        </w:rPr>
        <w:t>РЕШЕНИЕ № 36/6</w:t>
      </w:r>
    </w:p>
    <w:p w:rsidR="00F00393" w:rsidRPr="00F00393" w:rsidRDefault="00F00393" w:rsidP="00F00393">
      <w:pPr>
        <w:pStyle w:val="aff"/>
        <w:rPr>
          <w:b w:val="0"/>
          <w:sz w:val="24"/>
          <w:szCs w:val="24"/>
        </w:rPr>
      </w:pPr>
    </w:p>
    <w:p w:rsidR="00F00393" w:rsidRPr="00F00393" w:rsidRDefault="00F00393" w:rsidP="00F00393">
      <w:pPr>
        <w:pStyle w:val="aff"/>
        <w:jc w:val="left"/>
        <w:rPr>
          <w:b w:val="0"/>
          <w:sz w:val="24"/>
          <w:szCs w:val="24"/>
        </w:rPr>
      </w:pPr>
      <w:r w:rsidRPr="00F00393">
        <w:rPr>
          <w:b w:val="0"/>
          <w:sz w:val="24"/>
          <w:szCs w:val="24"/>
        </w:rPr>
        <w:t>От 26  декабря 2013 года                                                       р.п. Турки</w:t>
      </w:r>
    </w:p>
    <w:p w:rsidR="00F00393" w:rsidRPr="00F00393" w:rsidRDefault="00F00393" w:rsidP="00F00393">
      <w:pPr>
        <w:pStyle w:val="af8"/>
        <w:rPr>
          <w:sz w:val="24"/>
          <w:szCs w:val="24"/>
        </w:rPr>
      </w:pPr>
    </w:p>
    <w:p w:rsidR="00F00393" w:rsidRPr="00F00393" w:rsidRDefault="00F00393" w:rsidP="00F00393">
      <w:pPr>
        <w:rPr>
          <w:b/>
        </w:rPr>
      </w:pPr>
    </w:p>
    <w:p w:rsidR="00F00393" w:rsidRPr="00F00393" w:rsidRDefault="00F00393" w:rsidP="00F00393">
      <w:pPr>
        <w:rPr>
          <w:b/>
        </w:rPr>
      </w:pPr>
    </w:p>
    <w:p w:rsidR="00F00393" w:rsidRPr="00F00393" w:rsidRDefault="00F00393" w:rsidP="00F00393">
      <w:pPr>
        <w:rPr>
          <w:b/>
        </w:rPr>
      </w:pPr>
      <w:r w:rsidRPr="00F00393">
        <w:rPr>
          <w:b/>
        </w:rPr>
        <w:t>О нормативе стоимости одного</w:t>
      </w:r>
    </w:p>
    <w:p w:rsidR="00F00393" w:rsidRPr="00F00393" w:rsidRDefault="00F00393" w:rsidP="00F00393">
      <w:pPr>
        <w:rPr>
          <w:b/>
        </w:rPr>
      </w:pPr>
      <w:r w:rsidRPr="00F00393">
        <w:rPr>
          <w:b/>
        </w:rPr>
        <w:t>квадратного метра общей площади</w:t>
      </w:r>
    </w:p>
    <w:p w:rsidR="00F00393" w:rsidRPr="00F00393" w:rsidRDefault="00F00393" w:rsidP="00F00393">
      <w:pPr>
        <w:rPr>
          <w:b/>
        </w:rPr>
      </w:pPr>
      <w:r w:rsidRPr="00F00393">
        <w:rPr>
          <w:b/>
        </w:rPr>
        <w:t>жилья на</w:t>
      </w:r>
      <w:r w:rsidRPr="00F00393">
        <w:t xml:space="preserve"> </w:t>
      </w:r>
      <w:r w:rsidRPr="00F00393">
        <w:rPr>
          <w:b/>
          <w:lang w:val="en-US"/>
        </w:rPr>
        <w:t>IV</w:t>
      </w:r>
      <w:r w:rsidRPr="00F00393">
        <w:rPr>
          <w:b/>
        </w:rPr>
        <w:t xml:space="preserve">  квартал  2013 года по </w:t>
      </w:r>
    </w:p>
    <w:p w:rsidR="00F00393" w:rsidRPr="00F00393" w:rsidRDefault="00F00393" w:rsidP="00F00393">
      <w:pPr>
        <w:rPr>
          <w:b/>
        </w:rPr>
      </w:pPr>
      <w:r w:rsidRPr="00F00393">
        <w:rPr>
          <w:b/>
        </w:rPr>
        <w:t>Турковскому муниципальному  району.</w:t>
      </w:r>
    </w:p>
    <w:p w:rsidR="00F00393" w:rsidRPr="00F00393" w:rsidRDefault="00F00393" w:rsidP="00F00393">
      <w:pPr>
        <w:rPr>
          <w:b/>
        </w:rPr>
      </w:pPr>
    </w:p>
    <w:p w:rsidR="00F00393" w:rsidRPr="00F00393" w:rsidRDefault="00F00393" w:rsidP="00F00393">
      <w:pPr>
        <w:ind w:firstLine="720"/>
        <w:jc w:val="both"/>
      </w:pPr>
    </w:p>
    <w:p w:rsidR="00F00393" w:rsidRPr="00F00393" w:rsidRDefault="00F00393" w:rsidP="00F00393">
      <w:pPr>
        <w:ind w:firstLine="720"/>
        <w:jc w:val="both"/>
        <w:rPr>
          <w:b/>
        </w:rPr>
      </w:pPr>
      <w:r w:rsidRPr="00F00393">
        <w:t>В  соответствии  с  Правилами предоставления молодым семьям субсидий на приобретение жилья в рамках подпрограммы «Обеспечение жильём молодых семей» федеральной целевой программы «Жилище» на 2011-2015 годы, утвержденной постановлением Правительства Российской Федерации от 17 декабря 2010 года № 1050</w:t>
      </w:r>
    </w:p>
    <w:p w:rsidR="00F00393" w:rsidRPr="00F00393" w:rsidRDefault="00F00393" w:rsidP="00F00393">
      <w:pPr>
        <w:ind w:firstLine="708"/>
        <w:jc w:val="both"/>
        <w:rPr>
          <w:b/>
        </w:rPr>
      </w:pPr>
      <w:r w:rsidRPr="00F00393">
        <w:rPr>
          <w:b/>
        </w:rPr>
        <w:t>Собрание депутатов  Турковского муниципального района  РЕШИЛО:</w:t>
      </w:r>
    </w:p>
    <w:p w:rsidR="00F00393" w:rsidRPr="00F00393" w:rsidRDefault="00F00393" w:rsidP="00F00393">
      <w:pPr>
        <w:ind w:firstLine="720"/>
        <w:jc w:val="both"/>
      </w:pPr>
      <w:r w:rsidRPr="00F00393">
        <w:t xml:space="preserve">1. Утвердить норматив стоимости </w:t>
      </w:r>
      <w:smartTag w:uri="urn:schemas-microsoft-com:office:smarttags" w:element="metricconverter">
        <w:smartTagPr>
          <w:attr w:name="ProductID" w:val="1 кв. м"/>
        </w:smartTagPr>
        <w:r w:rsidRPr="00F00393">
          <w:t>1 кв. м</w:t>
        </w:r>
      </w:smartTag>
      <w:r w:rsidRPr="00F00393">
        <w:t xml:space="preserve">. общей площади жилья на </w:t>
      </w:r>
      <w:r w:rsidRPr="00F00393">
        <w:rPr>
          <w:lang w:val="en-US"/>
        </w:rPr>
        <w:t>IV</w:t>
      </w:r>
      <w:r w:rsidRPr="00F00393">
        <w:t xml:space="preserve">  квартал 2013 года  по Турковскому муниципальному району в размере </w:t>
      </w:r>
      <w:r w:rsidRPr="00F00393">
        <w:rPr>
          <w:b/>
        </w:rPr>
        <w:t>5 731 рубль.</w:t>
      </w:r>
    </w:p>
    <w:p w:rsidR="00F00393" w:rsidRPr="00F00393" w:rsidRDefault="00F00393" w:rsidP="00F00393">
      <w:pPr>
        <w:ind w:firstLine="720"/>
        <w:jc w:val="both"/>
      </w:pPr>
      <w:r w:rsidRPr="00F00393">
        <w:t>2. Настоящее решение опубликовать в официальном информационном бюллетене "Вестник Турковского муниципального района"</w:t>
      </w:r>
    </w:p>
    <w:p w:rsidR="00F00393" w:rsidRPr="00F00393" w:rsidRDefault="00F00393" w:rsidP="00F00393">
      <w:pPr>
        <w:ind w:firstLine="720"/>
        <w:jc w:val="both"/>
      </w:pPr>
    </w:p>
    <w:p w:rsidR="00F00393" w:rsidRPr="00F00393" w:rsidRDefault="00F00393" w:rsidP="00F00393">
      <w:pPr>
        <w:ind w:left="795"/>
      </w:pPr>
    </w:p>
    <w:p w:rsidR="00F00393" w:rsidRPr="00F00393" w:rsidRDefault="00F00393" w:rsidP="00F00393">
      <w:pPr>
        <w:ind w:left="795"/>
      </w:pPr>
    </w:p>
    <w:p w:rsidR="00F00393" w:rsidRPr="00F00393" w:rsidRDefault="00F00393" w:rsidP="00F00393">
      <w:r w:rsidRPr="00F00393">
        <w:rPr>
          <w:b/>
        </w:rPr>
        <w:t>Глава муниципального района                              С.В. Ярославцев</w:t>
      </w:r>
    </w:p>
    <w:p w:rsidR="00F00393" w:rsidRPr="00F00393" w:rsidRDefault="00F00393" w:rsidP="00F00393">
      <w:pPr>
        <w:rPr>
          <w:b/>
        </w:rPr>
      </w:pPr>
    </w:p>
    <w:p w:rsidR="00F00393" w:rsidRPr="00F00393" w:rsidRDefault="00F00393" w:rsidP="00F00393"/>
    <w:p w:rsidR="00F00393" w:rsidRPr="00F00393" w:rsidRDefault="00F00393" w:rsidP="00F00393"/>
    <w:p w:rsidR="00F00393" w:rsidRPr="00F00393" w:rsidRDefault="00F00393" w:rsidP="00F00393">
      <w:pPr>
        <w:pStyle w:val="a4"/>
        <w:rPr>
          <w:rFonts w:ascii="Times New Roman" w:hAnsi="Times New Roman"/>
          <w:sz w:val="24"/>
          <w:szCs w:val="24"/>
        </w:rPr>
      </w:pP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  <w:t xml:space="preserve">Приложение № 1 к решению Собрания депутатов </w:t>
      </w:r>
    </w:p>
    <w:p w:rsidR="00F00393" w:rsidRPr="00F00393" w:rsidRDefault="00F00393" w:rsidP="00F00393">
      <w:pPr>
        <w:pStyle w:val="a4"/>
        <w:rPr>
          <w:rFonts w:ascii="Times New Roman" w:hAnsi="Times New Roman"/>
          <w:sz w:val="24"/>
          <w:szCs w:val="24"/>
        </w:rPr>
      </w:pP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  <w:t xml:space="preserve">Турковского муниципального района </w:t>
      </w:r>
    </w:p>
    <w:p w:rsidR="00F00393" w:rsidRPr="00F00393" w:rsidRDefault="00F00393" w:rsidP="00F00393">
      <w:pPr>
        <w:pStyle w:val="a4"/>
        <w:rPr>
          <w:rFonts w:ascii="Times New Roman" w:hAnsi="Times New Roman"/>
          <w:sz w:val="24"/>
          <w:szCs w:val="24"/>
        </w:rPr>
      </w:pP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  <w:t>от 26 декабря 2013 года № 36/6</w:t>
      </w:r>
    </w:p>
    <w:p w:rsidR="00F00393" w:rsidRPr="00F00393" w:rsidRDefault="00F00393" w:rsidP="00F00393">
      <w:pPr>
        <w:ind w:hanging="720"/>
      </w:pPr>
      <w:r w:rsidRPr="00F00393">
        <w:t xml:space="preserve">                                                                                                                                                                  </w:t>
      </w:r>
    </w:p>
    <w:p w:rsidR="00F00393" w:rsidRPr="00F00393" w:rsidRDefault="00F00393" w:rsidP="00F00393">
      <w:pPr>
        <w:ind w:hanging="720"/>
        <w:jc w:val="center"/>
        <w:rPr>
          <w:b/>
        </w:rPr>
      </w:pPr>
      <w:r w:rsidRPr="00F00393">
        <w:rPr>
          <w:b/>
        </w:rPr>
        <w:t xml:space="preserve">          Примерная расчетная стоимость жилья, используемая при расчете размера социальной выплаты  для участников подпрограммы «Обеспечение жильем молодых семей» федеральной целевой программы  «Жилище» на 2011- 2015 годы.</w:t>
      </w:r>
    </w:p>
    <w:p w:rsidR="00F00393" w:rsidRPr="00F00393" w:rsidRDefault="00F00393" w:rsidP="00F00393">
      <w:pPr>
        <w:jc w:val="center"/>
      </w:pPr>
    </w:p>
    <w:p w:rsidR="00F00393" w:rsidRPr="00F00393" w:rsidRDefault="00F00393" w:rsidP="00F00393">
      <w:pPr>
        <w:jc w:val="both"/>
        <w:rPr>
          <w:b/>
        </w:rPr>
      </w:pPr>
      <w:r w:rsidRPr="00F00393">
        <w:rPr>
          <w:b/>
        </w:rPr>
        <w:t>1.Для семьи  численностью 2 человека( молодые супруги или 1 молодой родитель и 1 ребенок) – 42 кв.м. и долевое участие молодой семьи 70%:</w:t>
      </w:r>
    </w:p>
    <w:p w:rsidR="00F00393" w:rsidRPr="00F00393" w:rsidRDefault="00F00393" w:rsidP="00F00393">
      <w:pPr>
        <w:jc w:val="both"/>
      </w:pPr>
      <w:r w:rsidRPr="00F00393">
        <w:tab/>
      </w:r>
    </w:p>
    <w:p w:rsidR="00F00393" w:rsidRPr="00F00393" w:rsidRDefault="00F00393" w:rsidP="00F00393">
      <w:pPr>
        <w:jc w:val="both"/>
        <w:rPr>
          <w:b/>
        </w:rPr>
      </w:pPr>
      <w:r w:rsidRPr="00F00393">
        <w:rPr>
          <w:b/>
        </w:rPr>
        <w:t xml:space="preserve">5200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 * 42м² = 218400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 – 65520руб(субсидия)- 152800руб.( собственные средства молодой семьи)</w:t>
      </w:r>
    </w:p>
    <w:p w:rsidR="00F00393" w:rsidRPr="00F00393" w:rsidRDefault="00F00393" w:rsidP="00F00393">
      <w:pPr>
        <w:jc w:val="both"/>
      </w:pPr>
      <w:r w:rsidRPr="00F00393">
        <w:t xml:space="preserve">5300руб * </w:t>
      </w:r>
      <w:smartTag w:uri="urn:schemas-microsoft-com:office:smarttags" w:element="metricconverter">
        <w:smartTagPr>
          <w:attr w:name="ProductID" w:val="42 м²"/>
        </w:smartTagPr>
        <w:r w:rsidRPr="00F00393">
          <w:t>42 м²</w:t>
        </w:r>
      </w:smartTag>
      <w:r w:rsidRPr="00F00393">
        <w:t xml:space="preserve"> = 222600 </w:t>
      </w:r>
      <w:proofErr w:type="spellStart"/>
      <w:r w:rsidRPr="00F00393">
        <w:t>руб</w:t>
      </w:r>
      <w:proofErr w:type="spellEnd"/>
      <w:r w:rsidRPr="00F00393">
        <w:t xml:space="preserve">- 66780руб(субсидия) – 155820 </w:t>
      </w:r>
      <w:proofErr w:type="spellStart"/>
      <w:r w:rsidRPr="00F00393">
        <w:t>руб</w:t>
      </w:r>
      <w:proofErr w:type="spellEnd"/>
      <w:r w:rsidRPr="00F00393">
        <w:t>( собственные средства молодой семьи)</w:t>
      </w:r>
    </w:p>
    <w:p w:rsidR="00F00393" w:rsidRPr="00F00393" w:rsidRDefault="00F00393" w:rsidP="00F00393">
      <w:pPr>
        <w:jc w:val="both"/>
      </w:pPr>
      <w:r w:rsidRPr="00F00393">
        <w:t xml:space="preserve">5400 </w:t>
      </w:r>
      <w:proofErr w:type="spellStart"/>
      <w:r w:rsidRPr="00F00393">
        <w:t>руб</w:t>
      </w:r>
      <w:proofErr w:type="spellEnd"/>
      <w:r w:rsidRPr="00F00393">
        <w:t xml:space="preserve">* </w:t>
      </w:r>
      <w:smartTag w:uri="urn:schemas-microsoft-com:office:smarttags" w:element="metricconverter">
        <w:smartTagPr>
          <w:attr w:name="ProductID" w:val="42 м²"/>
        </w:smartTagPr>
        <w:r w:rsidRPr="00F00393">
          <w:t>42 м²</w:t>
        </w:r>
      </w:smartTag>
      <w:r w:rsidRPr="00F00393">
        <w:t xml:space="preserve">  = 226800 </w:t>
      </w:r>
      <w:proofErr w:type="spellStart"/>
      <w:r w:rsidRPr="00F00393">
        <w:t>руб</w:t>
      </w:r>
      <w:proofErr w:type="spellEnd"/>
      <w:r w:rsidRPr="00F00393">
        <w:t xml:space="preserve"> –68040руб(субсидия)- 158760руб(собственные средства молодой семьи)</w:t>
      </w:r>
    </w:p>
    <w:p w:rsidR="00F00393" w:rsidRPr="00F00393" w:rsidRDefault="00F00393" w:rsidP="00F00393">
      <w:pPr>
        <w:jc w:val="both"/>
      </w:pPr>
      <w:r w:rsidRPr="00F00393">
        <w:t xml:space="preserve">5731 </w:t>
      </w:r>
      <w:proofErr w:type="spellStart"/>
      <w:r w:rsidRPr="00F00393">
        <w:t>руб</w:t>
      </w:r>
      <w:proofErr w:type="spellEnd"/>
      <w:r w:rsidRPr="00F00393">
        <w:t xml:space="preserve"> * </w:t>
      </w:r>
      <w:smartTag w:uri="urn:schemas-microsoft-com:office:smarttags" w:element="metricconverter">
        <w:smartTagPr>
          <w:attr w:name="ProductID" w:val="42 м²"/>
        </w:smartTagPr>
        <w:r w:rsidRPr="00F00393">
          <w:t>42 м²</w:t>
        </w:r>
      </w:smartTag>
      <w:r w:rsidRPr="00F00393">
        <w:t xml:space="preserve"> = 240702 </w:t>
      </w:r>
      <w:proofErr w:type="spellStart"/>
      <w:r w:rsidRPr="00F00393">
        <w:t>руб</w:t>
      </w:r>
      <w:proofErr w:type="spellEnd"/>
      <w:r w:rsidRPr="00F00393">
        <w:t xml:space="preserve"> – 72210руб(субсидия) – 168492 </w:t>
      </w:r>
      <w:proofErr w:type="spellStart"/>
      <w:r w:rsidRPr="00F00393">
        <w:t>руб</w:t>
      </w:r>
      <w:proofErr w:type="spellEnd"/>
      <w:r w:rsidRPr="00F00393">
        <w:t>(собственные средства молодой семьи)</w:t>
      </w:r>
    </w:p>
    <w:p w:rsidR="00F00393" w:rsidRPr="00F00393" w:rsidRDefault="00F00393" w:rsidP="00F00393">
      <w:pPr>
        <w:jc w:val="both"/>
      </w:pPr>
      <w:r w:rsidRPr="00F00393">
        <w:lastRenderedPageBreak/>
        <w:t xml:space="preserve">6000 </w:t>
      </w:r>
      <w:proofErr w:type="spellStart"/>
      <w:r w:rsidRPr="00F00393">
        <w:t>руб</w:t>
      </w:r>
      <w:proofErr w:type="spellEnd"/>
      <w:r w:rsidRPr="00F00393">
        <w:t xml:space="preserve"> * 42м²= 324000 </w:t>
      </w:r>
      <w:proofErr w:type="spellStart"/>
      <w:r w:rsidRPr="00F00393">
        <w:t>руб</w:t>
      </w:r>
      <w:proofErr w:type="spellEnd"/>
      <w:r w:rsidRPr="00F00393">
        <w:t xml:space="preserve"> – 97200руб(субсидия) – 226800руб(собственные средства молодой семьи)</w:t>
      </w:r>
    </w:p>
    <w:p w:rsidR="00F00393" w:rsidRPr="00F00393" w:rsidRDefault="00F00393" w:rsidP="00F00393">
      <w:pPr>
        <w:jc w:val="both"/>
      </w:pPr>
    </w:p>
    <w:p w:rsidR="00F00393" w:rsidRPr="00F00393" w:rsidRDefault="00F00393" w:rsidP="00F00393">
      <w:pPr>
        <w:jc w:val="both"/>
      </w:pPr>
    </w:p>
    <w:p w:rsidR="00F00393" w:rsidRPr="00F00393" w:rsidRDefault="00F00393" w:rsidP="00F00393">
      <w:pPr>
        <w:jc w:val="both"/>
        <w:rPr>
          <w:b/>
        </w:rPr>
      </w:pPr>
      <w:r w:rsidRPr="00F00393">
        <w:rPr>
          <w:b/>
        </w:rPr>
        <w:t>2.Для семьи численностью 3 человека (молодые супруги и 1 ребенок) -54 кв.м и долевое участие молодой семьи 65%.</w:t>
      </w:r>
    </w:p>
    <w:p w:rsidR="00F00393" w:rsidRPr="00F00393" w:rsidRDefault="00F00393" w:rsidP="00F00393">
      <w:pPr>
        <w:jc w:val="both"/>
        <w:rPr>
          <w:b/>
        </w:rPr>
      </w:pPr>
      <w:r w:rsidRPr="00F00393">
        <w:rPr>
          <w:b/>
        </w:rPr>
        <w:t xml:space="preserve"> </w:t>
      </w:r>
    </w:p>
    <w:p w:rsidR="00F00393" w:rsidRPr="00F00393" w:rsidRDefault="00F00393" w:rsidP="00F00393">
      <w:pPr>
        <w:rPr>
          <w:b/>
        </w:rPr>
      </w:pPr>
      <w:r w:rsidRPr="00F00393">
        <w:rPr>
          <w:b/>
        </w:rPr>
        <w:t xml:space="preserve">5200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  * </w:t>
      </w:r>
      <w:smartTag w:uri="urn:schemas-microsoft-com:office:smarttags" w:element="metricconverter">
        <w:smartTagPr>
          <w:attr w:name="ProductID" w:val="54 м²"/>
        </w:smartTagPr>
        <w:r w:rsidRPr="00F00393">
          <w:rPr>
            <w:b/>
          </w:rPr>
          <w:t>54 м²</w:t>
        </w:r>
      </w:smartTag>
      <w:r w:rsidRPr="00F00393">
        <w:rPr>
          <w:b/>
        </w:rPr>
        <w:t xml:space="preserve"> = 280800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 – 98280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(субсидия) -182520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>(собственные средства молодой семьи)</w:t>
      </w:r>
    </w:p>
    <w:p w:rsidR="00F00393" w:rsidRPr="00F00393" w:rsidRDefault="00F00393" w:rsidP="00F00393">
      <w:pPr>
        <w:rPr>
          <w:b/>
        </w:rPr>
      </w:pPr>
      <w:r w:rsidRPr="00F00393">
        <w:t xml:space="preserve">5300 </w:t>
      </w:r>
      <w:proofErr w:type="spellStart"/>
      <w:r w:rsidRPr="00F00393">
        <w:t>руб</w:t>
      </w:r>
      <w:proofErr w:type="spellEnd"/>
      <w:r w:rsidRPr="00F00393">
        <w:t xml:space="preserve">*   </w:t>
      </w:r>
      <w:smartTag w:uri="urn:schemas-microsoft-com:office:smarttags" w:element="metricconverter">
        <w:smartTagPr>
          <w:attr w:name="ProductID" w:val="54 м²"/>
        </w:smartTagPr>
        <w:r w:rsidRPr="00F00393">
          <w:t>54 м²</w:t>
        </w:r>
      </w:smartTag>
      <w:r w:rsidRPr="00F00393">
        <w:t xml:space="preserve"> = 286200руб – 100170 </w:t>
      </w:r>
      <w:proofErr w:type="spellStart"/>
      <w:r w:rsidRPr="00F00393">
        <w:t>руб</w:t>
      </w:r>
      <w:proofErr w:type="spellEnd"/>
      <w:r w:rsidRPr="00F00393">
        <w:t xml:space="preserve">(субсидия)-186030 </w:t>
      </w:r>
      <w:proofErr w:type="spellStart"/>
      <w:r w:rsidRPr="00F00393">
        <w:t>руб</w:t>
      </w:r>
      <w:proofErr w:type="spellEnd"/>
      <w:r w:rsidRPr="00F00393">
        <w:t>(собственные средства молодой семьи</w:t>
      </w:r>
      <w:r w:rsidRPr="00F00393">
        <w:rPr>
          <w:b/>
        </w:rPr>
        <w:t>)</w:t>
      </w:r>
    </w:p>
    <w:p w:rsidR="00F00393" w:rsidRPr="00F00393" w:rsidRDefault="00F00393" w:rsidP="00F00393">
      <w:r w:rsidRPr="00F00393">
        <w:t xml:space="preserve">5400  </w:t>
      </w:r>
      <w:proofErr w:type="spellStart"/>
      <w:r w:rsidRPr="00F00393">
        <w:t>руб</w:t>
      </w:r>
      <w:proofErr w:type="spellEnd"/>
      <w:r w:rsidRPr="00F00393">
        <w:t xml:space="preserve"> * </w:t>
      </w:r>
      <w:smartTag w:uri="urn:schemas-microsoft-com:office:smarttags" w:element="metricconverter">
        <w:smartTagPr>
          <w:attr w:name="ProductID" w:val="54 м²"/>
        </w:smartTagPr>
        <w:r w:rsidRPr="00F00393">
          <w:t>54 м²</w:t>
        </w:r>
      </w:smartTag>
      <w:r w:rsidRPr="00F00393">
        <w:t xml:space="preserve"> = 291600 </w:t>
      </w:r>
      <w:proofErr w:type="spellStart"/>
      <w:r w:rsidRPr="00F00393">
        <w:t>руб</w:t>
      </w:r>
      <w:proofErr w:type="spellEnd"/>
      <w:r w:rsidRPr="00F00393">
        <w:t xml:space="preserve"> – 102060руб(субсидия)- 189540руб(собственные средства молодой семьи) </w:t>
      </w:r>
    </w:p>
    <w:p w:rsidR="00F00393" w:rsidRPr="00F00393" w:rsidRDefault="00F00393" w:rsidP="00F00393">
      <w:pPr>
        <w:tabs>
          <w:tab w:val="left" w:pos="1080"/>
        </w:tabs>
      </w:pPr>
      <w:r w:rsidRPr="00F00393">
        <w:t xml:space="preserve">5731  </w:t>
      </w:r>
      <w:proofErr w:type="spellStart"/>
      <w:r w:rsidRPr="00F00393">
        <w:t>руб</w:t>
      </w:r>
      <w:proofErr w:type="spellEnd"/>
      <w:r w:rsidRPr="00F00393">
        <w:t xml:space="preserve"> * </w:t>
      </w:r>
      <w:smartTag w:uri="urn:schemas-microsoft-com:office:smarttags" w:element="metricconverter">
        <w:smartTagPr>
          <w:attr w:name="ProductID" w:val="54 м²"/>
        </w:smartTagPr>
        <w:r w:rsidRPr="00F00393">
          <w:t>54 м²</w:t>
        </w:r>
      </w:smartTag>
      <w:r w:rsidRPr="00F00393">
        <w:t xml:space="preserve"> = 309474 </w:t>
      </w:r>
      <w:proofErr w:type="spellStart"/>
      <w:r w:rsidRPr="00F00393">
        <w:t>руб</w:t>
      </w:r>
      <w:proofErr w:type="spellEnd"/>
      <w:r w:rsidRPr="00F00393">
        <w:t xml:space="preserve"> – 108316руб(субсидия)- 201158 </w:t>
      </w:r>
      <w:proofErr w:type="spellStart"/>
      <w:r w:rsidRPr="00F00393">
        <w:t>руб</w:t>
      </w:r>
      <w:proofErr w:type="spellEnd"/>
      <w:r w:rsidRPr="00F00393">
        <w:t>(собственные средства молодой семьи)</w:t>
      </w:r>
    </w:p>
    <w:p w:rsidR="00F00393" w:rsidRPr="00F00393" w:rsidRDefault="00F00393" w:rsidP="00F00393">
      <w:r w:rsidRPr="00F00393">
        <w:t xml:space="preserve">6000  </w:t>
      </w:r>
      <w:proofErr w:type="spellStart"/>
      <w:r w:rsidRPr="00F00393">
        <w:t>руб</w:t>
      </w:r>
      <w:proofErr w:type="spellEnd"/>
      <w:r w:rsidRPr="00F00393">
        <w:t xml:space="preserve"> *  </w:t>
      </w:r>
      <w:smartTag w:uri="urn:schemas-microsoft-com:office:smarttags" w:element="metricconverter">
        <w:smartTagPr>
          <w:attr w:name="ProductID" w:val="54 м²"/>
        </w:smartTagPr>
        <w:r w:rsidRPr="00F00393">
          <w:t>54 м²</w:t>
        </w:r>
      </w:smartTag>
      <w:r w:rsidRPr="00F00393">
        <w:t xml:space="preserve"> = 324000 </w:t>
      </w:r>
      <w:proofErr w:type="spellStart"/>
      <w:r w:rsidRPr="00F00393">
        <w:t>руб</w:t>
      </w:r>
      <w:proofErr w:type="spellEnd"/>
      <w:r w:rsidRPr="00F00393">
        <w:t xml:space="preserve"> –113400 </w:t>
      </w:r>
      <w:proofErr w:type="spellStart"/>
      <w:r w:rsidRPr="00F00393">
        <w:t>руб</w:t>
      </w:r>
      <w:proofErr w:type="spellEnd"/>
      <w:r w:rsidRPr="00F00393">
        <w:t xml:space="preserve">(субсидия) -210600 </w:t>
      </w:r>
      <w:proofErr w:type="spellStart"/>
      <w:r w:rsidRPr="00F00393">
        <w:t>руб</w:t>
      </w:r>
      <w:proofErr w:type="spellEnd"/>
      <w:r w:rsidRPr="00F00393">
        <w:t xml:space="preserve"> (собственные средства молодой семьи)</w:t>
      </w:r>
    </w:p>
    <w:p w:rsidR="00F00393" w:rsidRPr="00F00393" w:rsidRDefault="00F00393" w:rsidP="00F00393"/>
    <w:p w:rsidR="00F00393" w:rsidRPr="00F00393" w:rsidRDefault="00F00393" w:rsidP="00F00393">
      <w:pPr>
        <w:rPr>
          <w:b/>
        </w:rPr>
      </w:pPr>
      <w:r w:rsidRPr="00F00393">
        <w:rPr>
          <w:b/>
        </w:rPr>
        <w:t>3. Для семьи численностью 4 человека (молодые супруги и 2 ребенка) – 72кв.м и долевое участие молодой семьи 65%.</w:t>
      </w:r>
    </w:p>
    <w:p w:rsidR="00F00393" w:rsidRPr="00F00393" w:rsidRDefault="00F00393" w:rsidP="00F00393">
      <w:pPr>
        <w:rPr>
          <w:b/>
        </w:rPr>
      </w:pPr>
    </w:p>
    <w:p w:rsidR="00F00393" w:rsidRPr="00F00393" w:rsidRDefault="00F00393" w:rsidP="00F00393">
      <w:pPr>
        <w:rPr>
          <w:b/>
        </w:rPr>
      </w:pPr>
      <w:r w:rsidRPr="00F00393">
        <w:rPr>
          <w:b/>
        </w:rPr>
        <w:t xml:space="preserve">5200 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F00393">
          <w:rPr>
            <w:b/>
          </w:rPr>
          <w:t>72 м²</w:t>
        </w:r>
      </w:smartTag>
      <w:r w:rsidRPr="00F00393">
        <w:rPr>
          <w:b/>
        </w:rPr>
        <w:t xml:space="preserve"> = 374400 </w:t>
      </w:r>
      <w:proofErr w:type="spellStart"/>
      <w:r w:rsidRPr="00F00393">
        <w:rPr>
          <w:b/>
        </w:rPr>
        <w:t>руб</w:t>
      </w:r>
      <w:proofErr w:type="spellEnd"/>
      <w:r w:rsidRPr="00F00393">
        <w:rPr>
          <w:b/>
        </w:rPr>
        <w:t xml:space="preserve"> – 131040руб(субсидия) -243360руб(собственные средства молодой семьи)</w:t>
      </w:r>
    </w:p>
    <w:p w:rsidR="00F00393" w:rsidRPr="00F00393" w:rsidRDefault="00F00393" w:rsidP="00F00393">
      <w:r w:rsidRPr="00F00393">
        <w:t xml:space="preserve">5300 </w:t>
      </w:r>
      <w:proofErr w:type="spellStart"/>
      <w:r w:rsidRPr="00F00393">
        <w:t>руб</w:t>
      </w:r>
      <w:proofErr w:type="spellEnd"/>
      <w:r w:rsidRPr="00F00393">
        <w:t xml:space="preserve"> * </w:t>
      </w:r>
      <w:smartTag w:uri="urn:schemas-microsoft-com:office:smarttags" w:element="metricconverter">
        <w:smartTagPr>
          <w:attr w:name="ProductID" w:val="72 м²"/>
        </w:smartTagPr>
        <w:r w:rsidRPr="00F00393">
          <w:t>72 м²</w:t>
        </w:r>
      </w:smartTag>
      <w:r w:rsidRPr="00F00393">
        <w:t xml:space="preserve"> = 381600 </w:t>
      </w:r>
      <w:proofErr w:type="spellStart"/>
      <w:r w:rsidRPr="00F00393">
        <w:t>руб</w:t>
      </w:r>
      <w:proofErr w:type="spellEnd"/>
      <w:r w:rsidRPr="00F00393">
        <w:t xml:space="preserve">- 133560 </w:t>
      </w:r>
      <w:proofErr w:type="spellStart"/>
      <w:r w:rsidRPr="00F00393">
        <w:t>руб</w:t>
      </w:r>
      <w:proofErr w:type="spellEnd"/>
      <w:r w:rsidRPr="00F00393">
        <w:t>(субсидия)- 248040руб(собственные средства молодой семьи)</w:t>
      </w:r>
    </w:p>
    <w:p w:rsidR="00F00393" w:rsidRPr="00F00393" w:rsidRDefault="00F00393" w:rsidP="00F00393">
      <w:r w:rsidRPr="00F00393">
        <w:t xml:space="preserve">5400  </w:t>
      </w:r>
      <w:proofErr w:type="spellStart"/>
      <w:r w:rsidRPr="00F00393">
        <w:t>руб</w:t>
      </w:r>
      <w:proofErr w:type="spellEnd"/>
      <w:r w:rsidRPr="00F00393"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F00393">
          <w:t>72 м²</w:t>
        </w:r>
      </w:smartTag>
      <w:r w:rsidRPr="00F00393">
        <w:t xml:space="preserve"> = 388800 </w:t>
      </w:r>
      <w:proofErr w:type="spellStart"/>
      <w:r w:rsidRPr="00F00393">
        <w:t>руб</w:t>
      </w:r>
      <w:proofErr w:type="spellEnd"/>
      <w:r w:rsidRPr="00F00393">
        <w:t xml:space="preserve"> –136080 </w:t>
      </w:r>
      <w:proofErr w:type="spellStart"/>
      <w:r w:rsidRPr="00F00393">
        <w:t>руб</w:t>
      </w:r>
      <w:proofErr w:type="spellEnd"/>
      <w:r w:rsidRPr="00F00393">
        <w:t xml:space="preserve">(субсидия)-252720 </w:t>
      </w:r>
      <w:proofErr w:type="spellStart"/>
      <w:r w:rsidRPr="00F00393">
        <w:t>руб</w:t>
      </w:r>
      <w:proofErr w:type="spellEnd"/>
      <w:r w:rsidRPr="00F00393">
        <w:t>(собственные средства молодой семьи)</w:t>
      </w:r>
    </w:p>
    <w:p w:rsidR="00F00393" w:rsidRPr="00F00393" w:rsidRDefault="00F00393" w:rsidP="00F00393">
      <w:r w:rsidRPr="00F00393">
        <w:t xml:space="preserve">5731 </w:t>
      </w:r>
      <w:proofErr w:type="spellStart"/>
      <w:r w:rsidRPr="00F00393">
        <w:t>руб</w:t>
      </w:r>
      <w:proofErr w:type="spellEnd"/>
      <w:r w:rsidRPr="00F00393"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F00393">
          <w:t>72 м²</w:t>
        </w:r>
      </w:smartTag>
      <w:r w:rsidRPr="00F00393">
        <w:t xml:space="preserve"> = 412632 </w:t>
      </w:r>
      <w:proofErr w:type="spellStart"/>
      <w:r w:rsidRPr="00F00393">
        <w:t>руб</w:t>
      </w:r>
      <w:proofErr w:type="spellEnd"/>
      <w:r w:rsidRPr="00F00393">
        <w:t xml:space="preserve"> –144421 </w:t>
      </w:r>
      <w:proofErr w:type="spellStart"/>
      <w:r w:rsidRPr="00F00393">
        <w:t>руб</w:t>
      </w:r>
      <w:proofErr w:type="spellEnd"/>
      <w:r w:rsidRPr="00F00393">
        <w:t>(субсидия)- 268211руб(собственные средства молодой семьи)</w:t>
      </w:r>
    </w:p>
    <w:p w:rsidR="00F00393" w:rsidRPr="00F00393" w:rsidRDefault="00F00393" w:rsidP="00F00393">
      <w:r w:rsidRPr="00F00393">
        <w:t xml:space="preserve">6000 </w:t>
      </w:r>
      <w:proofErr w:type="spellStart"/>
      <w:r w:rsidRPr="00F00393">
        <w:t>руб</w:t>
      </w:r>
      <w:proofErr w:type="spellEnd"/>
      <w:r w:rsidRPr="00F00393"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F00393">
          <w:t>72 м²</w:t>
        </w:r>
      </w:smartTag>
      <w:r w:rsidRPr="00F00393">
        <w:t xml:space="preserve"> = 432000 </w:t>
      </w:r>
      <w:proofErr w:type="spellStart"/>
      <w:r w:rsidRPr="00F00393">
        <w:t>руб</w:t>
      </w:r>
      <w:proofErr w:type="spellEnd"/>
      <w:r w:rsidRPr="00F00393">
        <w:t xml:space="preserve"> –151200 </w:t>
      </w:r>
      <w:proofErr w:type="spellStart"/>
      <w:r w:rsidRPr="00F00393">
        <w:t>руб</w:t>
      </w:r>
      <w:proofErr w:type="spellEnd"/>
      <w:r w:rsidRPr="00F00393">
        <w:t>(субсидия)- 280800руб(собственные средства молодой семьи)</w:t>
      </w:r>
    </w:p>
    <w:p w:rsidR="00F00393" w:rsidRPr="00F00393" w:rsidRDefault="00F00393" w:rsidP="00F00393"/>
    <w:p w:rsidR="00F00393" w:rsidRPr="00F00393" w:rsidRDefault="00F00393" w:rsidP="00F00393">
      <w:pPr>
        <w:pStyle w:val="a4"/>
        <w:rPr>
          <w:rFonts w:ascii="Times New Roman" w:hAnsi="Times New Roman"/>
          <w:sz w:val="24"/>
          <w:szCs w:val="24"/>
        </w:rPr>
      </w:pP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  <w:t xml:space="preserve">Приложение № 2 к решению Собрания депутатов </w:t>
      </w:r>
    </w:p>
    <w:p w:rsidR="00F00393" w:rsidRPr="00F00393" w:rsidRDefault="00F00393" w:rsidP="00F00393">
      <w:pPr>
        <w:pStyle w:val="a4"/>
        <w:rPr>
          <w:rFonts w:ascii="Times New Roman" w:hAnsi="Times New Roman"/>
          <w:sz w:val="24"/>
          <w:szCs w:val="24"/>
        </w:rPr>
      </w:pP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</w:r>
      <w:r w:rsidRPr="00F00393">
        <w:rPr>
          <w:rFonts w:ascii="Times New Roman" w:hAnsi="Times New Roman"/>
          <w:sz w:val="24"/>
          <w:szCs w:val="24"/>
        </w:rPr>
        <w:tab/>
        <w:t xml:space="preserve">Турковского муниципального района </w:t>
      </w:r>
    </w:p>
    <w:p w:rsidR="00F00393" w:rsidRPr="00F00393" w:rsidRDefault="00F00393" w:rsidP="00F00393">
      <w:r w:rsidRPr="00F00393">
        <w:tab/>
      </w:r>
      <w:r w:rsidRPr="00F00393">
        <w:tab/>
      </w:r>
      <w:r w:rsidRPr="00F00393">
        <w:tab/>
      </w:r>
      <w:r w:rsidRPr="00F00393">
        <w:tab/>
      </w:r>
      <w:r w:rsidRPr="00F00393">
        <w:tab/>
      </w:r>
      <w:r w:rsidRPr="00F00393">
        <w:tab/>
        <w:t>от 26 декабря 2013 года 36/6</w:t>
      </w:r>
    </w:p>
    <w:p w:rsidR="00F00393" w:rsidRPr="00F00393" w:rsidRDefault="00F00393" w:rsidP="00F00393"/>
    <w:p w:rsidR="00F00393" w:rsidRPr="00F00393" w:rsidRDefault="00F00393" w:rsidP="00F00393">
      <w:pPr>
        <w:ind w:firstLine="708"/>
        <w:jc w:val="both"/>
      </w:pPr>
      <w:r w:rsidRPr="00F00393">
        <w:t>Сводная таблица по результатам проведенного мониторинга  стоимости 1 кв.метра общей площади жилого помещения на вторичном рынке в 4 квартале 2013 года в муниципальных образованиях Турковского муниципального района.</w:t>
      </w:r>
    </w:p>
    <w:p w:rsidR="00F00393" w:rsidRPr="00F00393" w:rsidRDefault="00F00393" w:rsidP="00F00393">
      <w:pPr>
        <w:ind w:firstLine="708"/>
        <w:jc w:val="both"/>
      </w:pPr>
    </w:p>
    <w:p w:rsidR="00F00393" w:rsidRPr="00F00393" w:rsidRDefault="00F00393" w:rsidP="00F00393">
      <w:pPr>
        <w:ind w:firstLine="708"/>
        <w:jc w:val="both"/>
      </w:pPr>
    </w:p>
    <w:p w:rsidR="00F00393" w:rsidRPr="00F00393" w:rsidRDefault="00F00393" w:rsidP="00F00393">
      <w:pPr>
        <w:ind w:firstLine="708"/>
        <w:jc w:val="both"/>
      </w:pPr>
    </w:p>
    <w:p w:rsidR="00F00393" w:rsidRPr="00F00393" w:rsidRDefault="00F00393" w:rsidP="00F00393">
      <w:pPr>
        <w:jc w:val="center"/>
        <w:rPr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8"/>
        <w:gridCol w:w="5040"/>
      </w:tblGrid>
      <w:tr w:rsidR="00F00393" w:rsidRPr="00F00393" w:rsidTr="008B3417">
        <w:tc>
          <w:tcPr>
            <w:tcW w:w="4788" w:type="dxa"/>
          </w:tcPr>
          <w:p w:rsidR="00F00393" w:rsidRPr="00F00393" w:rsidRDefault="00F00393" w:rsidP="008B3417">
            <w:pPr>
              <w:jc w:val="center"/>
              <w:rPr>
                <w:b/>
              </w:rPr>
            </w:pPr>
            <w:r w:rsidRPr="00F00393">
              <w:rPr>
                <w:b/>
              </w:rPr>
              <w:t>Муниципальное образование</w:t>
            </w:r>
          </w:p>
          <w:p w:rsidR="00F00393" w:rsidRPr="00F00393" w:rsidRDefault="00F00393" w:rsidP="008B3417">
            <w:pPr>
              <w:jc w:val="center"/>
            </w:pP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  <w:rPr>
                <w:b/>
              </w:rPr>
            </w:pPr>
            <w:r w:rsidRPr="00F00393">
              <w:rPr>
                <w:b/>
                <w:lang w:val="en-US"/>
              </w:rPr>
              <w:t>IV</w:t>
            </w:r>
            <w:r w:rsidRPr="00F00393">
              <w:rPr>
                <w:b/>
              </w:rPr>
              <w:t xml:space="preserve"> квартал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r w:rsidRPr="00F00393">
              <w:t>Турковское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7330 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r w:rsidRPr="00F00393">
              <w:t>Каменское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5480 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proofErr w:type="spellStart"/>
            <w:r w:rsidRPr="00F00393">
              <w:t>Бороно-Михайловское</w:t>
            </w:r>
            <w:proofErr w:type="spellEnd"/>
            <w:r w:rsidRPr="00F00393">
              <w:t xml:space="preserve">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5440 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proofErr w:type="spellStart"/>
            <w:r w:rsidRPr="00F00393">
              <w:t>Студеновское</w:t>
            </w:r>
            <w:proofErr w:type="spellEnd"/>
            <w:r w:rsidRPr="00F00393">
              <w:t xml:space="preserve">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5480руб.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r w:rsidRPr="00F00393">
              <w:t>Перевесинское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5480 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r w:rsidRPr="00F00393">
              <w:t>Чернавское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5430 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r w:rsidRPr="00F00393">
              <w:lastRenderedPageBreak/>
              <w:t>Рязанское МО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5480 руб.</w:t>
            </w:r>
          </w:p>
        </w:tc>
      </w:tr>
      <w:tr w:rsidR="00F00393" w:rsidRPr="00F00393" w:rsidTr="008B3417">
        <w:trPr>
          <w:trHeight w:val="470"/>
        </w:trPr>
        <w:tc>
          <w:tcPr>
            <w:tcW w:w="4788" w:type="dxa"/>
          </w:tcPr>
          <w:p w:rsidR="00F00393" w:rsidRPr="00F00393" w:rsidRDefault="00F00393" w:rsidP="008B3417">
            <w:r w:rsidRPr="00F00393">
              <w:t xml:space="preserve"> Средняя стоимость по Турковскому МР</w:t>
            </w:r>
          </w:p>
        </w:tc>
        <w:tc>
          <w:tcPr>
            <w:tcW w:w="5040" w:type="dxa"/>
          </w:tcPr>
          <w:p w:rsidR="00F00393" w:rsidRPr="00F00393" w:rsidRDefault="00F00393" w:rsidP="008B3417">
            <w:pPr>
              <w:jc w:val="center"/>
            </w:pPr>
            <w:r w:rsidRPr="00F00393">
              <w:t>5731 руб.</w:t>
            </w:r>
          </w:p>
        </w:tc>
      </w:tr>
    </w:tbl>
    <w:p w:rsidR="00F00393" w:rsidRPr="00D665EB" w:rsidRDefault="00F00393" w:rsidP="00F00393">
      <w:pPr>
        <w:jc w:val="center"/>
        <w:rPr>
          <w:b/>
          <w:szCs w:val="28"/>
        </w:rPr>
      </w:pPr>
    </w:p>
    <w:p w:rsidR="00F00393" w:rsidRPr="000F7475" w:rsidRDefault="00F00393" w:rsidP="00F00393"/>
    <w:p w:rsidR="00F00393" w:rsidRPr="000F7475" w:rsidRDefault="00F00393" w:rsidP="00F00393"/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СОБРАНИЕ ДЕПУТАТОВ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 xml:space="preserve"> ТУРКОВСКОГО МУНИЦИПАЛЬНОГО РАЙОНА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САРАТОВСКОЙ ОБЛАСТИ</w:t>
      </w: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РЕШЕНИЕ№ 36/7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>От 26 декабря 2013 года                                               р.п.Турки</w:t>
      </w:r>
      <w:bookmarkStart w:id="51" w:name="_GoBack"/>
      <w:bookmarkEnd w:id="51"/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«О заключении соглашения о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передаче части полномочий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органов местного самоуправления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Рязанского муниципального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образования органам местного самоуправления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Турковского муниципального района»</w:t>
      </w:r>
    </w:p>
    <w:p w:rsidR="000F7475" w:rsidRPr="000F7475" w:rsidRDefault="000F7475" w:rsidP="000F7475">
      <w:pPr>
        <w:jc w:val="both"/>
        <w:rPr>
          <w:b/>
        </w:rPr>
      </w:pP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ab/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Рязанского муниципального образования от 16 декабря  2013 года № 5/1 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 Собрание депутатов РЕШИЛО: </w:t>
      </w:r>
    </w:p>
    <w:p w:rsidR="000F7475" w:rsidRPr="000F7475" w:rsidRDefault="000F7475" w:rsidP="000F7475">
      <w:pPr>
        <w:pStyle w:val="aff7"/>
        <w:numPr>
          <w:ilvl w:val="0"/>
          <w:numId w:val="43"/>
        </w:numPr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Принять часть полномочий по решению вопросов местного значения, переданные Рязанским муниципальным образованием Турковского муниципального района Саратовской области  на 2014 – 2015 годы: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-формирование, исполнение, бюджета муниципального образования и контроль за исполнением данного бюджета;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</w:t>
      </w:r>
      <w:r w:rsidRPr="000F7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</w:t>
      </w:r>
      <w:r w:rsidRPr="000F747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18" w:anchor="14" w:history="1">
        <w:r w:rsidRPr="000F7475">
          <w:rPr>
            <w:rStyle w:val="afa"/>
            <w:rFonts w:ascii="Times New Roman" w:hAnsi="Times New Roman"/>
            <w:sz w:val="24"/>
            <w:szCs w:val="24"/>
            <w:shd w:val="clear" w:color="auto" w:fill="FFFFFF"/>
          </w:rPr>
          <w:t>жилищным законодательством</w:t>
        </w:r>
      </w:hyperlink>
      <w:r w:rsidRPr="000F7475">
        <w:rPr>
          <w:rFonts w:ascii="Times New Roman" w:hAnsi="Times New Roman"/>
          <w:sz w:val="24"/>
          <w:szCs w:val="24"/>
        </w:rPr>
        <w:t xml:space="preserve">; 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-организация проведения официальных физкультурно-оздоровительных и спортивных мероприятий поселения;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7475">
        <w:rPr>
          <w:rFonts w:ascii="Times New Roman" w:hAnsi="Times New Roman"/>
          <w:sz w:val="24"/>
          <w:szCs w:val="24"/>
        </w:rPr>
        <w:t>-</w:t>
      </w:r>
      <w:r w:rsidRPr="000F7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-утверждение генеральных планов муниципального образования, правил землепользования и застройки, утверждения подготовленной на основе генеральных планов муниципального образования документации по планировке территории, выдаче разрешений на строительство, разрешений на ввод объектов в эксплуатацию, утверждения местных нормативов градостроительного проектирования муниципального образования, резервирование и изъятие, в том числе путем выкупа, земельных участков в границах муниципального образования для муниципальных нужд;</w:t>
      </w:r>
    </w:p>
    <w:p w:rsid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lastRenderedPageBreak/>
        <w:t>-организация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DD64BD" w:rsidRPr="000F7475" w:rsidRDefault="00DD64BD" w:rsidP="00DD64B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64BD">
        <w:rPr>
          <w:rFonts w:ascii="Times New Roman" w:hAnsi="Times New Roman"/>
          <w:sz w:val="24"/>
          <w:szCs w:val="24"/>
        </w:rPr>
        <w:t>-создание условий для организации досуга и обеспечения жителей поселения услугами организаций культуры.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2. Подписание соглашения поручить главе муниципального района.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3.   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  <w:r w:rsidRPr="000F7475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  <w:r w:rsidRPr="000F7475">
        <w:rPr>
          <w:rFonts w:ascii="Times New Roman" w:hAnsi="Times New Roman"/>
          <w:b/>
          <w:sz w:val="24"/>
          <w:szCs w:val="24"/>
        </w:rPr>
        <w:t>муниципального района                             С.В. Ярославцев</w:t>
      </w:r>
    </w:p>
    <w:p w:rsidR="000F7475" w:rsidRPr="00043A39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</w:rPr>
      </w:pPr>
    </w:p>
    <w:p w:rsidR="00F00393" w:rsidRPr="000F7475" w:rsidRDefault="00F00393" w:rsidP="00F00393"/>
    <w:p w:rsidR="00F00393" w:rsidRPr="000F7475" w:rsidRDefault="00F00393" w:rsidP="00F00393"/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СОБРАНИЕ ДЕПУТАТОВ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 xml:space="preserve"> ТУРКОВСКОГО МУНИЦИПАЛЬНОГО РАЙОНА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САРАТОВСКОЙ ОБЛАСТИ</w:t>
      </w: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РЕШЕНИЕ№ 36/8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>От 26 декабря 2013 года                  р.п.Турки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«О заключении соглашения о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передаче части полномочий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органов местного самоуправления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Студеновского муниципального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 xml:space="preserve">образования органам местного самоуправления 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Турковского муниципального района»</w:t>
      </w:r>
    </w:p>
    <w:p w:rsidR="000F7475" w:rsidRPr="000F7475" w:rsidRDefault="000F7475" w:rsidP="000F7475">
      <w:pPr>
        <w:jc w:val="both"/>
        <w:rPr>
          <w:b/>
        </w:rPr>
      </w:pPr>
    </w:p>
    <w:p w:rsidR="000F7475" w:rsidRPr="000F7475" w:rsidRDefault="000F7475" w:rsidP="000F7475">
      <w:pPr>
        <w:jc w:val="both"/>
        <w:rPr>
          <w:b/>
        </w:rPr>
      </w:pPr>
    </w:p>
    <w:p w:rsidR="000F7475" w:rsidRPr="000F7475" w:rsidRDefault="000F7475" w:rsidP="000F7475">
      <w:pPr>
        <w:jc w:val="both"/>
      </w:pPr>
      <w:r w:rsidRPr="000F7475">
        <w:tab/>
        <w:t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решением Совета депутатов Студеновского муниципального образования  от 23 декабря 2013 года № 4/2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 Собрание депутатов РЕШИЛО:</w:t>
      </w:r>
    </w:p>
    <w:p w:rsidR="000F7475" w:rsidRPr="000F7475" w:rsidRDefault="000F7475" w:rsidP="000F7475">
      <w:pPr>
        <w:pStyle w:val="aff7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 xml:space="preserve">Принять часть полномочий по решению вопросов местного значения, переданные </w:t>
      </w:r>
      <w:proofErr w:type="spellStart"/>
      <w:r w:rsidRPr="000F7475">
        <w:rPr>
          <w:rFonts w:ascii="Times New Roman" w:hAnsi="Times New Roman"/>
          <w:sz w:val="24"/>
          <w:szCs w:val="24"/>
        </w:rPr>
        <w:t>Студеновским</w:t>
      </w:r>
      <w:proofErr w:type="spellEnd"/>
      <w:r w:rsidRPr="000F7475">
        <w:rPr>
          <w:rFonts w:ascii="Times New Roman" w:hAnsi="Times New Roman"/>
          <w:sz w:val="24"/>
          <w:szCs w:val="24"/>
        </w:rPr>
        <w:t xml:space="preserve"> муниципальным образованием Турковского муниципального района Саратовской области  на 2014 – 2015 годы: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-формирование, исполнение, бюджета муниципального образования и контроль за исполнением данного бюджета;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</w:t>
      </w:r>
      <w:r w:rsidRPr="000F7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</w:t>
      </w:r>
      <w:r w:rsidRPr="000F747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19" w:anchor="14" w:history="1">
        <w:r w:rsidRPr="000F7475">
          <w:rPr>
            <w:rStyle w:val="afa"/>
            <w:rFonts w:ascii="Times New Roman" w:hAnsi="Times New Roman"/>
            <w:sz w:val="24"/>
            <w:szCs w:val="24"/>
            <w:shd w:val="clear" w:color="auto" w:fill="FFFFFF"/>
          </w:rPr>
          <w:t>жилищным законодательством</w:t>
        </w:r>
      </w:hyperlink>
      <w:r w:rsidRPr="000F7475">
        <w:rPr>
          <w:rFonts w:ascii="Times New Roman" w:hAnsi="Times New Roman"/>
          <w:sz w:val="24"/>
          <w:szCs w:val="24"/>
        </w:rPr>
        <w:t xml:space="preserve">; 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-организация проведения официальных физкультурно-оздоровительных и спортивных мероприятий поселения;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7475">
        <w:rPr>
          <w:rFonts w:ascii="Times New Roman" w:hAnsi="Times New Roman"/>
          <w:sz w:val="24"/>
          <w:szCs w:val="24"/>
        </w:rPr>
        <w:lastRenderedPageBreak/>
        <w:t>-</w:t>
      </w:r>
      <w:r w:rsidRPr="000F7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 xml:space="preserve">-утверждение генеральных планов муниципального образования, правил землепользования и застройки, утверждения подготовленной на основе генеральных планов муниципального образования документации по планировке территории, выдаче разрешений на строительство, разрешений на ввод объектов в эксплуатацию, утверждения местных нормативов градостроительного проектирования муниципального образования, резервирование и изъятие, в том числе путем выкупа, земельных участков в границах муниципального образования для муниципальных нужд; </w:t>
      </w:r>
    </w:p>
    <w:p w:rsid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-организация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DD64BD" w:rsidRPr="00DD64BD" w:rsidRDefault="00DD64BD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64BD">
        <w:rPr>
          <w:rFonts w:ascii="Times New Roman" w:hAnsi="Times New Roman"/>
          <w:sz w:val="24"/>
          <w:szCs w:val="24"/>
        </w:rPr>
        <w:t>-создание условий для организации досуга и обеспечения жителей поселения услугами организаций культуры.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2. Подписание соглашения поручить главе муниципального района.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3.   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0F7475" w:rsidRPr="000F7475" w:rsidRDefault="000F7475" w:rsidP="000F7475">
      <w:pPr>
        <w:pStyle w:val="a4"/>
        <w:rPr>
          <w:sz w:val="24"/>
          <w:szCs w:val="24"/>
        </w:rPr>
      </w:pP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  <w:r w:rsidRPr="000F7475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F7475" w:rsidRPr="000F7475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  <w:sz w:val="24"/>
          <w:szCs w:val="24"/>
        </w:rPr>
      </w:pPr>
      <w:r w:rsidRPr="000F7475">
        <w:rPr>
          <w:rFonts w:ascii="Times New Roman" w:hAnsi="Times New Roman"/>
          <w:b/>
          <w:sz w:val="24"/>
          <w:szCs w:val="24"/>
        </w:rPr>
        <w:t>муниципального района                             С.В. Ярославцев</w:t>
      </w:r>
    </w:p>
    <w:p w:rsidR="000F7475" w:rsidRPr="00043A39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0F7475" w:rsidRDefault="000F7475" w:rsidP="000F74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</w:p>
    <w:p w:rsidR="000F7475" w:rsidRDefault="000F7475" w:rsidP="000F7475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ТУРКОВСКОГО МУНИЦИПАЛЬНОГО РАЙОНА</w:t>
      </w:r>
    </w:p>
    <w:p w:rsidR="000F7475" w:rsidRDefault="000F7475" w:rsidP="000F74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0F7475" w:rsidRPr="00D8409D" w:rsidRDefault="000F7475" w:rsidP="000F7475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№ 36/9</w:t>
      </w:r>
    </w:p>
    <w:p w:rsidR="000F7475" w:rsidRDefault="000F7475" w:rsidP="000F7475">
      <w:pPr>
        <w:jc w:val="both"/>
        <w:rPr>
          <w:sz w:val="28"/>
          <w:szCs w:val="28"/>
        </w:rPr>
      </w:pPr>
    </w:p>
    <w:p w:rsidR="000F7475" w:rsidRPr="00190EB6" w:rsidRDefault="000F7475" w:rsidP="000F7475">
      <w:pPr>
        <w:jc w:val="both"/>
      </w:pPr>
      <w:r w:rsidRPr="00190EB6">
        <w:t>От  26 декабря 2013 года                                  р.п.Турки</w:t>
      </w:r>
    </w:p>
    <w:p w:rsidR="000F7475" w:rsidRPr="00190EB6" w:rsidRDefault="000F7475" w:rsidP="000F7475">
      <w:pPr>
        <w:pStyle w:val="af8"/>
        <w:ind w:right="4252"/>
        <w:jc w:val="both"/>
        <w:rPr>
          <w:b/>
        </w:rPr>
      </w:pPr>
      <w:r w:rsidRPr="00190EB6">
        <w:rPr>
          <w:b/>
        </w:rPr>
        <w:t>О внесении изменений в решение Собрания депутатов Турковского муниципального района от 24 декабря 2012 года № 22/4</w:t>
      </w:r>
    </w:p>
    <w:p w:rsidR="000F7475" w:rsidRPr="00190EB6" w:rsidRDefault="000F7475" w:rsidP="000F7475">
      <w:pPr>
        <w:jc w:val="both"/>
        <w:rPr>
          <w:rFonts w:eastAsia="Calibri"/>
          <w:color w:val="000000"/>
        </w:rPr>
      </w:pPr>
      <w:r w:rsidRPr="00190EB6">
        <w:rPr>
          <w:color w:val="000000"/>
        </w:rPr>
        <w:tab/>
      </w:r>
      <w:r w:rsidRPr="00190EB6">
        <w:rPr>
          <w:rFonts w:eastAsia="Calibri"/>
          <w:color w:val="00000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района, решением Совета </w:t>
      </w:r>
      <w:proofErr w:type="spellStart"/>
      <w:r w:rsidRPr="00190EB6">
        <w:rPr>
          <w:rFonts w:eastAsia="Calibri"/>
          <w:color w:val="000000"/>
        </w:rPr>
        <w:t>Бороно-Михайловского</w:t>
      </w:r>
      <w:proofErr w:type="spellEnd"/>
      <w:r w:rsidRPr="00190EB6">
        <w:rPr>
          <w:rFonts w:eastAsia="Calibri"/>
          <w:color w:val="000000"/>
        </w:rPr>
        <w:t xml:space="preserve"> муниципального образования Турковского муниципального района от 24 декабря 2013 года № 9/2 </w:t>
      </w:r>
      <w:r w:rsidRPr="00190EB6">
        <w:t xml:space="preserve">«О  внесении изменения в решение Совета </w:t>
      </w:r>
      <w:proofErr w:type="spellStart"/>
      <w:r w:rsidRPr="00190EB6">
        <w:t>Б-Михайловского</w:t>
      </w:r>
      <w:proofErr w:type="spellEnd"/>
      <w:r w:rsidRPr="00190EB6">
        <w:t xml:space="preserve"> муниципального образования от 17 декабря 2012 № 86/1» </w:t>
      </w:r>
      <w:r w:rsidRPr="00190EB6">
        <w:rPr>
          <w:rFonts w:eastAsia="Calibri"/>
          <w:color w:val="000000"/>
        </w:rPr>
        <w:t>Собрание депутатов РЕШИЛО: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190EB6">
        <w:rPr>
          <w:rFonts w:ascii="Times New Roman" w:hAnsi="Times New Roman"/>
          <w:color w:val="000000"/>
          <w:sz w:val="24"/>
          <w:szCs w:val="24"/>
        </w:rPr>
        <w:tab/>
        <w:t xml:space="preserve">1. Внести в решение Собрания депутатов Турковского муниципального района от 24 декабря 2012 года № 22/4 </w:t>
      </w:r>
      <w:r w:rsidRPr="00190EB6">
        <w:rPr>
          <w:rFonts w:ascii="Times New Roman" w:hAnsi="Times New Roman"/>
          <w:sz w:val="24"/>
          <w:szCs w:val="24"/>
        </w:rPr>
        <w:t xml:space="preserve">«О заключении соглашения о передаче части полномочий органов местного самоуправления </w:t>
      </w:r>
      <w:proofErr w:type="spellStart"/>
      <w:r w:rsidRPr="00190EB6">
        <w:rPr>
          <w:rFonts w:ascii="Times New Roman" w:hAnsi="Times New Roman"/>
          <w:sz w:val="24"/>
          <w:szCs w:val="24"/>
        </w:rPr>
        <w:t>Бороно-Михайловского</w:t>
      </w:r>
      <w:proofErr w:type="spellEnd"/>
      <w:r w:rsidRPr="00190EB6">
        <w:rPr>
          <w:rFonts w:ascii="Times New Roman" w:hAnsi="Times New Roman"/>
          <w:sz w:val="24"/>
          <w:szCs w:val="24"/>
        </w:rPr>
        <w:t xml:space="preserve">  муниципального образования органам местного самоуправления Турковского муниципального района», следующие изменения изложив абзац 1 пункта 1 в </w:t>
      </w:r>
      <w:r w:rsidRPr="00190EB6">
        <w:rPr>
          <w:rFonts w:ascii="Times New Roman" w:hAnsi="Times New Roman"/>
          <w:color w:val="000000"/>
          <w:sz w:val="24"/>
          <w:szCs w:val="24"/>
        </w:rPr>
        <w:t>следующей редакции: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90EB6">
        <w:rPr>
          <w:rFonts w:ascii="Times New Roman" w:hAnsi="Times New Roman"/>
          <w:sz w:val="24"/>
          <w:szCs w:val="24"/>
        </w:rPr>
        <w:tab/>
        <w:t xml:space="preserve">«1. Принять часть полномочий по решению вопросов местного значения, переданные </w:t>
      </w:r>
      <w:proofErr w:type="spellStart"/>
      <w:r w:rsidRPr="00190EB6">
        <w:rPr>
          <w:rFonts w:ascii="Times New Roman" w:hAnsi="Times New Roman"/>
          <w:sz w:val="24"/>
          <w:szCs w:val="24"/>
        </w:rPr>
        <w:t>Бороно-Михайловским</w:t>
      </w:r>
      <w:proofErr w:type="spellEnd"/>
      <w:r w:rsidRPr="00190EB6">
        <w:rPr>
          <w:rFonts w:ascii="Times New Roman" w:hAnsi="Times New Roman"/>
          <w:sz w:val="24"/>
          <w:szCs w:val="24"/>
        </w:rPr>
        <w:t xml:space="preserve"> муниципальным образованием Турковского муниципального района Саратовской области на 2013-2015 годы:»;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0EB6">
        <w:rPr>
          <w:rFonts w:ascii="Times New Roman" w:hAnsi="Times New Roman"/>
          <w:sz w:val="24"/>
          <w:szCs w:val="24"/>
        </w:rPr>
        <w:tab/>
        <w:t>абзац 8 пункта 1 изложить в следующей редакции:</w:t>
      </w:r>
    </w:p>
    <w:p w:rsid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90EB6">
        <w:rPr>
          <w:rFonts w:ascii="Times New Roman" w:hAnsi="Times New Roman"/>
          <w:sz w:val="24"/>
          <w:szCs w:val="24"/>
        </w:rPr>
        <w:tab/>
        <w:t xml:space="preserve">«утверждение генеральных планов муниципального образования, правил землепользования и застройки, утверждения подготовленной на основе генеральных планов муниципального образования документации по планировке территории, выдаче разрешений на строительство, разрешений на ввод объектов в эксплуатацию, утверждения местных нормативов градостроительного проектирования муниципального образования, </w:t>
      </w:r>
      <w:r w:rsidRPr="00190EB6">
        <w:rPr>
          <w:rFonts w:ascii="Times New Roman" w:hAnsi="Times New Roman"/>
          <w:sz w:val="24"/>
          <w:szCs w:val="24"/>
        </w:rPr>
        <w:lastRenderedPageBreak/>
        <w:t>резервирование и изъятие, в том числе путем выкупа, земельных участков в границах муниципального образования для муниципальных нуж</w:t>
      </w:r>
      <w:r w:rsidR="00DD64BD">
        <w:rPr>
          <w:rFonts w:ascii="Times New Roman" w:hAnsi="Times New Roman"/>
          <w:sz w:val="24"/>
          <w:szCs w:val="24"/>
        </w:rPr>
        <w:t>д»;</w:t>
      </w:r>
    </w:p>
    <w:p w:rsidR="00DD64BD" w:rsidRPr="00693E59" w:rsidRDefault="00DD64BD" w:rsidP="00DD64B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93E59">
        <w:rPr>
          <w:rFonts w:ascii="Times New Roman" w:hAnsi="Times New Roman"/>
          <w:sz w:val="24"/>
          <w:szCs w:val="24"/>
        </w:rPr>
        <w:t>пункт 1 дополнить абзацем 10 следующего содержания:</w:t>
      </w:r>
    </w:p>
    <w:p w:rsidR="00DD64BD" w:rsidRPr="00190EB6" w:rsidRDefault="00DD64BD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93E59">
        <w:rPr>
          <w:rFonts w:ascii="Times New Roman" w:hAnsi="Times New Roman"/>
          <w:sz w:val="24"/>
          <w:szCs w:val="24"/>
        </w:rPr>
        <w:tab/>
        <w:t>«создание условий для организации досуга и обеспечения жителей поселения услугами организаций культуры.».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90EB6">
        <w:rPr>
          <w:rFonts w:ascii="Times New Roman" w:hAnsi="Times New Roman"/>
          <w:sz w:val="24"/>
          <w:szCs w:val="24"/>
        </w:rPr>
        <w:tab/>
        <w:t>2. Подписание  дополнительного соглашения поручить главе муниципального района.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90EB6">
        <w:rPr>
          <w:rFonts w:ascii="Times New Roman" w:hAnsi="Times New Roman"/>
          <w:sz w:val="24"/>
          <w:szCs w:val="24"/>
        </w:rPr>
        <w:tab/>
        <w:t>3.   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190EB6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190EB6">
        <w:rPr>
          <w:rFonts w:ascii="Times New Roman" w:hAnsi="Times New Roman"/>
          <w:b/>
          <w:sz w:val="24"/>
          <w:szCs w:val="24"/>
        </w:rPr>
        <w:t xml:space="preserve">муниципального района                             </w:t>
      </w:r>
      <w:r w:rsidRPr="00190EB6">
        <w:rPr>
          <w:rFonts w:ascii="Times New Roman" w:hAnsi="Times New Roman"/>
          <w:b/>
          <w:sz w:val="24"/>
          <w:szCs w:val="24"/>
        </w:rPr>
        <w:tab/>
      </w:r>
      <w:r w:rsidRPr="00190EB6">
        <w:rPr>
          <w:rFonts w:ascii="Times New Roman" w:hAnsi="Times New Roman"/>
          <w:b/>
          <w:sz w:val="24"/>
          <w:szCs w:val="24"/>
        </w:rPr>
        <w:tab/>
        <w:t>С.В. Ярославцев</w:t>
      </w: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0F7475" w:rsidRPr="00190EB6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Default="000F7475" w:rsidP="000F74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</w:p>
    <w:p w:rsidR="000F7475" w:rsidRDefault="000F7475" w:rsidP="000F7475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ТУРКОВСКОГО МУНИЦИПАЛЬНОГО РАЙОНА</w:t>
      </w:r>
    </w:p>
    <w:p w:rsidR="000F7475" w:rsidRPr="00A95B1A" w:rsidRDefault="000F7475" w:rsidP="000F74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0F7475" w:rsidRDefault="000F7475" w:rsidP="000F7475">
      <w:pPr>
        <w:jc w:val="center"/>
        <w:rPr>
          <w:b/>
          <w:sz w:val="28"/>
          <w:szCs w:val="28"/>
        </w:rPr>
      </w:pPr>
    </w:p>
    <w:p w:rsidR="000F7475" w:rsidRPr="00D8409D" w:rsidRDefault="000F7475" w:rsidP="000F7475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№ 36/10</w:t>
      </w:r>
    </w:p>
    <w:p w:rsidR="000F7475" w:rsidRDefault="000F7475" w:rsidP="000F7475">
      <w:pPr>
        <w:jc w:val="both"/>
        <w:rPr>
          <w:sz w:val="28"/>
          <w:szCs w:val="28"/>
        </w:rPr>
      </w:pPr>
    </w:p>
    <w:p w:rsidR="000F7475" w:rsidRPr="004F4E92" w:rsidRDefault="000F7475" w:rsidP="000F7475">
      <w:pPr>
        <w:jc w:val="both"/>
      </w:pPr>
      <w:r w:rsidRPr="004F4E92">
        <w:t>От  26 декабря 2013 года                                  р.п.Турки</w:t>
      </w:r>
    </w:p>
    <w:p w:rsidR="000F7475" w:rsidRPr="004F4E92" w:rsidRDefault="000F7475" w:rsidP="000F7475">
      <w:pPr>
        <w:jc w:val="both"/>
      </w:pPr>
    </w:p>
    <w:p w:rsidR="000F7475" w:rsidRPr="004F4E92" w:rsidRDefault="000F7475" w:rsidP="000F7475">
      <w:pPr>
        <w:pStyle w:val="af8"/>
        <w:ind w:right="4252"/>
        <w:rPr>
          <w:b/>
        </w:rPr>
      </w:pPr>
      <w:r w:rsidRPr="004F4E92">
        <w:rPr>
          <w:b/>
        </w:rPr>
        <w:t>О внесении изменений в решение Собрания депутатов Турковского муниципального района от 24 декабря 2012 года № 22/5</w:t>
      </w:r>
    </w:p>
    <w:p w:rsidR="000F7475" w:rsidRPr="004F4E92" w:rsidRDefault="000F7475" w:rsidP="000F7475">
      <w:pPr>
        <w:jc w:val="both"/>
        <w:rPr>
          <w:b/>
        </w:rPr>
      </w:pPr>
    </w:p>
    <w:p w:rsidR="000F7475" w:rsidRPr="004F4E92" w:rsidRDefault="000F7475" w:rsidP="000F7475">
      <w:pPr>
        <w:jc w:val="both"/>
        <w:rPr>
          <w:rFonts w:eastAsia="Calibri"/>
          <w:color w:val="000000"/>
        </w:rPr>
      </w:pPr>
      <w:r w:rsidRPr="004F4E92">
        <w:rPr>
          <w:color w:val="000000"/>
        </w:rPr>
        <w:tab/>
      </w:r>
      <w:r w:rsidRPr="004F4E92">
        <w:rPr>
          <w:rFonts w:eastAsia="Calibri"/>
          <w:color w:val="00000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района, решением Совета Каменского муниципального образования Турковского муниципального района от 23 декабря 2013 года № 7/2 </w:t>
      </w:r>
      <w:r w:rsidRPr="004F4E92">
        <w:t xml:space="preserve">«О  внесении изменения в решение Совета Каменского муниципального образования от 17 декабря 2012 № 81/3» </w:t>
      </w:r>
      <w:r w:rsidRPr="004F4E92">
        <w:rPr>
          <w:rFonts w:eastAsia="Calibri"/>
          <w:color w:val="000000"/>
        </w:rPr>
        <w:t>Собрание депутатов РЕШИЛО:</w:t>
      </w: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4F4E92">
        <w:rPr>
          <w:rFonts w:ascii="Times New Roman" w:hAnsi="Times New Roman"/>
          <w:color w:val="000000"/>
          <w:sz w:val="24"/>
          <w:szCs w:val="24"/>
        </w:rPr>
        <w:tab/>
        <w:t xml:space="preserve">1. Внести в решение Собрания депутатов Турковского муниципального района от 24 декабря 2012 года № 22/5 </w:t>
      </w:r>
      <w:r w:rsidRPr="004F4E92">
        <w:rPr>
          <w:rFonts w:ascii="Times New Roman" w:hAnsi="Times New Roman"/>
          <w:sz w:val="24"/>
          <w:szCs w:val="24"/>
        </w:rPr>
        <w:t xml:space="preserve">«О заключении соглашения о передаче части полномочий органов местного самоуправления Каменского  муниципального образования органам местного самоуправления Турковского муниципального района», следующие изменения изложив абзац 1 пункта 1 в </w:t>
      </w:r>
      <w:r w:rsidRPr="004F4E92">
        <w:rPr>
          <w:rFonts w:ascii="Times New Roman" w:hAnsi="Times New Roman"/>
          <w:color w:val="000000"/>
          <w:sz w:val="24"/>
          <w:szCs w:val="24"/>
        </w:rPr>
        <w:t>следующей редакции:</w:t>
      </w: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4E92">
        <w:rPr>
          <w:rFonts w:ascii="Times New Roman" w:hAnsi="Times New Roman"/>
          <w:sz w:val="24"/>
          <w:szCs w:val="24"/>
        </w:rPr>
        <w:tab/>
        <w:t>«1. Принять часть полномочий по решению вопросов местного значения, переданные Каменским муниципальным образованием Турковского муниципального района Саратовской области на 2013-2015 годы:»;</w:t>
      </w: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F4E92">
        <w:rPr>
          <w:rFonts w:ascii="Times New Roman" w:hAnsi="Times New Roman"/>
          <w:sz w:val="24"/>
          <w:szCs w:val="24"/>
        </w:rPr>
        <w:tab/>
        <w:t>абзац 8 пункта 1 изложить в следующей редакции:</w:t>
      </w:r>
    </w:p>
    <w:p w:rsid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4E92">
        <w:rPr>
          <w:rFonts w:ascii="Times New Roman" w:hAnsi="Times New Roman"/>
          <w:sz w:val="24"/>
          <w:szCs w:val="24"/>
        </w:rPr>
        <w:tab/>
        <w:t>«утверждение генеральных планов муниципального образования, правил землепользования и застройки, утверждения подготовленной на основе генеральных планов муниципального образования документации по планировке территории, выдаче разрешений на строительство, разрешений на ввод объектов в эксплуатацию, утверждения местных нормативов градостроительного проектирования муниципального образования, резервирование и изъятие, в том числе путем выкупа, земельных участков в границах муниципального обра</w:t>
      </w:r>
      <w:r w:rsidR="00DD64BD">
        <w:rPr>
          <w:rFonts w:ascii="Times New Roman" w:hAnsi="Times New Roman"/>
          <w:sz w:val="24"/>
          <w:szCs w:val="24"/>
        </w:rPr>
        <w:t>зования для муниципальных нужд»;</w:t>
      </w:r>
    </w:p>
    <w:p w:rsidR="00DD64BD" w:rsidRPr="00693E59" w:rsidRDefault="00DD64BD" w:rsidP="00DD64B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93E59">
        <w:rPr>
          <w:rFonts w:ascii="Times New Roman" w:hAnsi="Times New Roman"/>
          <w:sz w:val="24"/>
          <w:szCs w:val="24"/>
        </w:rPr>
        <w:t>пункт 1 дополнить абзацем 10 следующего содержания:</w:t>
      </w:r>
    </w:p>
    <w:p w:rsidR="00DD64BD" w:rsidRPr="00190EB6" w:rsidRDefault="00DD64BD" w:rsidP="00DD64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93E59">
        <w:rPr>
          <w:rFonts w:ascii="Times New Roman" w:hAnsi="Times New Roman"/>
          <w:sz w:val="24"/>
          <w:szCs w:val="24"/>
        </w:rPr>
        <w:tab/>
        <w:t>«создание условий для организации досуга и обеспечения жителей поселения услугами организаций культуры.».</w:t>
      </w:r>
    </w:p>
    <w:p w:rsidR="00DD64BD" w:rsidRPr="004F4E92" w:rsidRDefault="00DD64BD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4E92">
        <w:rPr>
          <w:rFonts w:ascii="Times New Roman" w:hAnsi="Times New Roman"/>
          <w:sz w:val="24"/>
          <w:szCs w:val="24"/>
        </w:rPr>
        <w:tab/>
        <w:t>2. Подписание  дополнительного соглашения поручить главе муниципального района.</w:t>
      </w: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4E92">
        <w:rPr>
          <w:rFonts w:ascii="Times New Roman" w:hAnsi="Times New Roman"/>
          <w:sz w:val="24"/>
          <w:szCs w:val="24"/>
        </w:rPr>
        <w:tab/>
        <w:t>3.   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4F4E92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4F4E92" w:rsidRDefault="000F7475" w:rsidP="000F7475">
      <w:pPr>
        <w:pStyle w:val="a4"/>
        <w:rPr>
          <w:rFonts w:ascii="Times New Roman" w:hAnsi="Times New Roman"/>
          <w:b/>
          <w:sz w:val="24"/>
          <w:szCs w:val="24"/>
        </w:rPr>
      </w:pPr>
      <w:r w:rsidRPr="004F4E92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F7475" w:rsidRPr="004F4E92" w:rsidRDefault="000F7475" w:rsidP="000F7475">
      <w:pPr>
        <w:pStyle w:val="a4"/>
        <w:rPr>
          <w:rFonts w:ascii="Times New Roman" w:hAnsi="Times New Roman"/>
          <w:b/>
          <w:sz w:val="24"/>
          <w:szCs w:val="24"/>
        </w:rPr>
      </w:pPr>
      <w:r w:rsidRPr="004F4E92">
        <w:rPr>
          <w:rFonts w:ascii="Times New Roman" w:hAnsi="Times New Roman"/>
          <w:b/>
          <w:sz w:val="24"/>
          <w:szCs w:val="24"/>
        </w:rPr>
        <w:t xml:space="preserve">муниципального района                             </w:t>
      </w:r>
      <w:r w:rsidRPr="004F4E92">
        <w:rPr>
          <w:rFonts w:ascii="Times New Roman" w:hAnsi="Times New Roman"/>
          <w:b/>
          <w:sz w:val="24"/>
          <w:szCs w:val="24"/>
        </w:rPr>
        <w:tab/>
      </w:r>
      <w:r w:rsidRPr="004F4E92">
        <w:rPr>
          <w:rFonts w:ascii="Times New Roman" w:hAnsi="Times New Roman"/>
          <w:b/>
          <w:sz w:val="24"/>
          <w:szCs w:val="24"/>
        </w:rPr>
        <w:tab/>
        <w:t>С.В. Ярославце</w:t>
      </w:r>
      <w:r>
        <w:rPr>
          <w:rFonts w:ascii="Times New Roman" w:hAnsi="Times New Roman"/>
          <w:b/>
          <w:sz w:val="24"/>
          <w:szCs w:val="24"/>
        </w:rPr>
        <w:t>в</w:t>
      </w:r>
    </w:p>
    <w:p w:rsid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 xml:space="preserve">СОБРАНИЕ ДЕПУТАТОВ 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ТУРКОВСКОГО МУНИЦИПАЛЬНОГО РАЙОНА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САРАТОВСКОЙ ОБЛАСТИ</w:t>
      </w: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РЕШЕНИЕ № 36/11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>От  26 декабря 2013 года                                  р.п.Турки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pStyle w:val="af8"/>
        <w:ind w:right="4252"/>
        <w:rPr>
          <w:b/>
          <w:sz w:val="24"/>
          <w:szCs w:val="24"/>
        </w:rPr>
      </w:pPr>
      <w:r w:rsidRPr="000F7475">
        <w:rPr>
          <w:b/>
          <w:sz w:val="24"/>
          <w:szCs w:val="24"/>
        </w:rPr>
        <w:t>О внесении изменений в решение Собрания депутатов Турковского муниципального района от 24 декабря 2012 года № 22/7</w:t>
      </w:r>
    </w:p>
    <w:p w:rsidR="000F7475" w:rsidRPr="000F7475" w:rsidRDefault="000F7475" w:rsidP="000F7475">
      <w:pPr>
        <w:jc w:val="both"/>
        <w:rPr>
          <w:b/>
        </w:rPr>
      </w:pPr>
    </w:p>
    <w:p w:rsidR="000F7475" w:rsidRPr="000F7475" w:rsidRDefault="000F7475" w:rsidP="000F7475">
      <w:pPr>
        <w:jc w:val="both"/>
        <w:rPr>
          <w:rFonts w:eastAsia="Calibri"/>
          <w:color w:val="000000"/>
        </w:rPr>
      </w:pPr>
      <w:r w:rsidRPr="000F7475">
        <w:rPr>
          <w:color w:val="000000"/>
        </w:rPr>
        <w:tab/>
      </w:r>
      <w:r w:rsidRPr="000F7475">
        <w:rPr>
          <w:rFonts w:eastAsia="Calibri"/>
          <w:color w:val="00000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района, решением Совета Перевесинского муниципального образования Турковского муниципального района от 23 декабря 2013 года № 10/2 </w:t>
      </w:r>
      <w:r w:rsidRPr="000F7475">
        <w:t xml:space="preserve">«О  внесении изменения в решение Совета Перевесинского муниципального образования от 17 декабря 2012 № 77/1» </w:t>
      </w:r>
      <w:r w:rsidRPr="000F7475">
        <w:rPr>
          <w:rFonts w:eastAsia="Calibri"/>
          <w:color w:val="000000"/>
        </w:rPr>
        <w:t>Собрание депутатов РЕШИЛО: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0F7475">
        <w:rPr>
          <w:rFonts w:ascii="Times New Roman" w:hAnsi="Times New Roman"/>
          <w:color w:val="000000"/>
          <w:sz w:val="24"/>
          <w:szCs w:val="24"/>
        </w:rPr>
        <w:tab/>
        <w:t xml:space="preserve">1. Внести в решение Собрания депутатов Турковского муниципального района от 24 декабря 2012 года № 22/7 </w:t>
      </w:r>
      <w:r w:rsidRPr="000F7475">
        <w:rPr>
          <w:rFonts w:ascii="Times New Roman" w:hAnsi="Times New Roman"/>
          <w:sz w:val="24"/>
          <w:szCs w:val="24"/>
        </w:rPr>
        <w:t xml:space="preserve">«О заключении соглашения о передаче части полномочий органов местного самоуправления Перевесинского  муниципального образования органам местного самоуправления Турковского муниципального района», следующие изменения изложив абзац 1 пункта 1 в </w:t>
      </w:r>
      <w:r w:rsidRPr="000F7475">
        <w:rPr>
          <w:rFonts w:ascii="Times New Roman" w:hAnsi="Times New Roman"/>
          <w:color w:val="000000"/>
          <w:sz w:val="24"/>
          <w:szCs w:val="24"/>
        </w:rPr>
        <w:t>следующей редакции: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 xml:space="preserve">«1. Принять часть полномочий по решению вопросов местного значения, переданные </w:t>
      </w:r>
      <w:proofErr w:type="spellStart"/>
      <w:r w:rsidRPr="000F7475">
        <w:rPr>
          <w:rFonts w:ascii="Times New Roman" w:hAnsi="Times New Roman"/>
          <w:sz w:val="24"/>
          <w:szCs w:val="24"/>
        </w:rPr>
        <w:t>Перевесинским</w:t>
      </w:r>
      <w:proofErr w:type="spellEnd"/>
      <w:r w:rsidRPr="000F7475">
        <w:rPr>
          <w:rFonts w:ascii="Times New Roman" w:hAnsi="Times New Roman"/>
          <w:sz w:val="24"/>
          <w:szCs w:val="24"/>
        </w:rPr>
        <w:t xml:space="preserve"> муниципальным образованием Турковского муниципального района Саратовской области на 2013-2015 годы:»;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7475">
        <w:rPr>
          <w:rFonts w:ascii="Times New Roman" w:hAnsi="Times New Roman"/>
          <w:sz w:val="24"/>
          <w:szCs w:val="24"/>
        </w:rPr>
        <w:tab/>
        <w:t>абзац 8 пункта 1 изложить в следующей редакции:</w:t>
      </w:r>
    </w:p>
    <w:p w:rsid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«утверждение генеральных планов муниципального образования, правил землепользования и застройки, утверждения подготовленной на основе генеральных планов муниципального образования документации по планировке территории, выдаче разрешений на строительство, разрешений на ввод объектов в эксплуатацию, утверждения местных нормативов градостроительного проектирования муниципального образования, резервирование и изъятие, в том числе путем выкупа, земельных участков в границах муниципального обра</w:t>
      </w:r>
      <w:r w:rsidR="00DD64BD">
        <w:rPr>
          <w:rFonts w:ascii="Times New Roman" w:hAnsi="Times New Roman"/>
          <w:sz w:val="24"/>
          <w:szCs w:val="24"/>
        </w:rPr>
        <w:t>зования для муниципальных нужд»;</w:t>
      </w:r>
    </w:p>
    <w:p w:rsidR="00DD64BD" w:rsidRPr="00693E59" w:rsidRDefault="00DD64BD" w:rsidP="00DD64B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93E59">
        <w:rPr>
          <w:rFonts w:ascii="Times New Roman" w:hAnsi="Times New Roman"/>
          <w:sz w:val="24"/>
          <w:szCs w:val="24"/>
        </w:rPr>
        <w:t>пункт 1 дополнить абзацем 10 следующего содержания:</w:t>
      </w:r>
    </w:p>
    <w:p w:rsidR="00DD64BD" w:rsidRPr="000F7475" w:rsidRDefault="00DD64BD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93E59">
        <w:rPr>
          <w:rFonts w:ascii="Times New Roman" w:hAnsi="Times New Roman"/>
          <w:sz w:val="24"/>
          <w:szCs w:val="24"/>
        </w:rPr>
        <w:tab/>
        <w:t>«создание условий для организации досуга и обеспечения жителей поселения услугами организаций культуры.».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ab/>
        <w:t>2. Подписание  дополнительного соглашения поручить главе муниципального района.</w:t>
      </w:r>
    </w:p>
    <w:p w:rsidR="000F7475" w:rsidRPr="000F7475" w:rsidRDefault="00DD64BD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="000F7475" w:rsidRPr="000F7475">
        <w:rPr>
          <w:rFonts w:ascii="Times New Roman" w:hAnsi="Times New Roman"/>
          <w:sz w:val="24"/>
          <w:szCs w:val="24"/>
        </w:rPr>
        <w:t>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0F7475" w:rsidRDefault="000F7475" w:rsidP="000F7475">
      <w:pPr>
        <w:pStyle w:val="a4"/>
        <w:rPr>
          <w:rFonts w:ascii="Times New Roman" w:hAnsi="Times New Roman"/>
          <w:b/>
          <w:sz w:val="24"/>
          <w:szCs w:val="24"/>
        </w:rPr>
      </w:pPr>
      <w:r w:rsidRPr="000F7475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F7475" w:rsidRPr="000F7475" w:rsidRDefault="000F7475" w:rsidP="000F7475">
      <w:pPr>
        <w:pStyle w:val="a4"/>
        <w:rPr>
          <w:rFonts w:ascii="Times New Roman" w:hAnsi="Times New Roman"/>
          <w:b/>
          <w:sz w:val="24"/>
          <w:szCs w:val="24"/>
        </w:rPr>
      </w:pPr>
      <w:r w:rsidRPr="000F7475">
        <w:rPr>
          <w:rFonts w:ascii="Times New Roman" w:hAnsi="Times New Roman"/>
          <w:b/>
          <w:sz w:val="24"/>
          <w:szCs w:val="24"/>
        </w:rPr>
        <w:t xml:space="preserve">муниципального района                             </w:t>
      </w:r>
      <w:r w:rsidRPr="000F7475">
        <w:rPr>
          <w:rFonts w:ascii="Times New Roman" w:hAnsi="Times New Roman"/>
          <w:b/>
          <w:sz w:val="24"/>
          <w:szCs w:val="24"/>
        </w:rPr>
        <w:tab/>
      </w:r>
      <w:r w:rsidRPr="000F7475">
        <w:rPr>
          <w:rFonts w:ascii="Times New Roman" w:hAnsi="Times New Roman"/>
          <w:b/>
          <w:sz w:val="24"/>
          <w:szCs w:val="24"/>
        </w:rPr>
        <w:tab/>
        <w:t>С.В. Ярославцев</w:t>
      </w:r>
    </w:p>
    <w:p w:rsidR="000F7475" w:rsidRPr="00AB7F8A" w:rsidRDefault="000F7475" w:rsidP="000F7475">
      <w:pPr>
        <w:pStyle w:val="a4"/>
        <w:rPr>
          <w:rFonts w:ascii="Times New Roman" w:hAnsi="Times New Roman"/>
          <w:b/>
          <w:sz w:val="28"/>
          <w:szCs w:val="28"/>
        </w:rPr>
      </w:pPr>
    </w:p>
    <w:p w:rsidR="000F7475" w:rsidRPr="00AB7F8A" w:rsidRDefault="000F7475" w:rsidP="000F7475">
      <w:pPr>
        <w:pStyle w:val="a4"/>
        <w:rPr>
          <w:rFonts w:ascii="Times New Roman" w:hAnsi="Times New Roman"/>
          <w:sz w:val="28"/>
          <w:szCs w:val="28"/>
        </w:rPr>
      </w:pPr>
    </w:p>
    <w:p w:rsidR="000F7475" w:rsidRDefault="000F7475" w:rsidP="000F74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</w:p>
    <w:p w:rsidR="000F7475" w:rsidRDefault="000F7475" w:rsidP="000F7475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ТУРКОВСКОГО МУНИЦИПАЛЬНОГО РАЙОНА</w:t>
      </w:r>
    </w:p>
    <w:p w:rsidR="000F7475" w:rsidRPr="00A95B1A" w:rsidRDefault="000F7475" w:rsidP="000F74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0F7475" w:rsidRDefault="000F7475" w:rsidP="000F7475">
      <w:pPr>
        <w:jc w:val="center"/>
        <w:rPr>
          <w:b/>
          <w:sz w:val="28"/>
          <w:szCs w:val="28"/>
        </w:rPr>
      </w:pPr>
    </w:p>
    <w:p w:rsidR="000F7475" w:rsidRPr="00D8409D" w:rsidRDefault="000F7475" w:rsidP="000F7475">
      <w:pPr>
        <w:jc w:val="center"/>
        <w:rPr>
          <w:b/>
          <w:sz w:val="28"/>
          <w:szCs w:val="28"/>
        </w:rPr>
      </w:pPr>
      <w:r w:rsidRPr="00A95B1A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№ 36/12</w:t>
      </w:r>
    </w:p>
    <w:p w:rsidR="000F7475" w:rsidRDefault="000F7475" w:rsidP="000F7475">
      <w:pPr>
        <w:jc w:val="both"/>
        <w:rPr>
          <w:sz w:val="28"/>
          <w:szCs w:val="28"/>
        </w:rPr>
      </w:pPr>
    </w:p>
    <w:p w:rsidR="000F7475" w:rsidRPr="00877873" w:rsidRDefault="000F7475" w:rsidP="000F7475">
      <w:pPr>
        <w:jc w:val="both"/>
      </w:pPr>
      <w:r w:rsidRPr="00877873">
        <w:t>От  26 декабря 2013 года                                  р.п.Турки</w:t>
      </w:r>
    </w:p>
    <w:p w:rsidR="000F7475" w:rsidRPr="00877873" w:rsidRDefault="000F7475" w:rsidP="000F7475">
      <w:pPr>
        <w:jc w:val="both"/>
      </w:pPr>
    </w:p>
    <w:p w:rsidR="000F7475" w:rsidRPr="00877873" w:rsidRDefault="000F7475" w:rsidP="000F7475">
      <w:pPr>
        <w:pStyle w:val="af8"/>
        <w:ind w:right="4252"/>
        <w:rPr>
          <w:b/>
        </w:rPr>
      </w:pPr>
      <w:r w:rsidRPr="00877873">
        <w:rPr>
          <w:b/>
        </w:rPr>
        <w:t>О внесении изменений в решение Собрания депутатов Турковского муниципального района от 24 декабря 2012 года № 22/11</w:t>
      </w:r>
    </w:p>
    <w:p w:rsidR="000F7475" w:rsidRPr="00877873" w:rsidRDefault="000F7475" w:rsidP="000F7475">
      <w:pPr>
        <w:jc w:val="both"/>
        <w:rPr>
          <w:b/>
        </w:rPr>
      </w:pPr>
    </w:p>
    <w:p w:rsidR="000F7475" w:rsidRPr="00877873" w:rsidRDefault="000F7475" w:rsidP="000F7475">
      <w:pPr>
        <w:jc w:val="both"/>
        <w:rPr>
          <w:rFonts w:eastAsia="Calibri"/>
        </w:rPr>
      </w:pPr>
      <w:r w:rsidRPr="00877873">
        <w:rPr>
          <w:color w:val="000000"/>
        </w:rPr>
        <w:tab/>
      </w:r>
      <w:r w:rsidRPr="00877873">
        <w:rPr>
          <w:rFonts w:eastAsia="Calibri"/>
          <w:color w:val="00000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района, решением Совета Чернавского муниципального образования Турковского </w:t>
      </w:r>
      <w:r w:rsidRPr="00877873">
        <w:rPr>
          <w:rFonts w:eastAsia="Calibri"/>
        </w:rPr>
        <w:t xml:space="preserve">муниципального района от 23 декабря 2013 года № 4/6 </w:t>
      </w:r>
      <w:r>
        <w:rPr>
          <w:rFonts w:eastAsia="Calibri"/>
        </w:rPr>
        <w:t>"</w:t>
      </w:r>
      <w:r w:rsidRPr="00877873">
        <w:t>О  внесении изменения в решение Совета Чернавского муниципального образования от 14 декабря 2012 № 79/3</w:t>
      </w:r>
      <w:r>
        <w:t>"</w:t>
      </w:r>
      <w:r w:rsidRPr="00877873">
        <w:t xml:space="preserve"> </w:t>
      </w:r>
      <w:r w:rsidRPr="00877873">
        <w:rPr>
          <w:rFonts w:eastAsia="Calibri"/>
        </w:rPr>
        <w:t>Собрание депутатов РЕШИЛО:</w:t>
      </w: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877873">
        <w:rPr>
          <w:rFonts w:ascii="Times New Roman" w:hAnsi="Times New Roman"/>
          <w:color w:val="000000"/>
          <w:sz w:val="24"/>
          <w:szCs w:val="24"/>
        </w:rPr>
        <w:tab/>
        <w:t xml:space="preserve">1. Внести в решение Собрания депутатов Турковского муниципального района от 24 декабря 2012 года № 22/11 </w:t>
      </w:r>
      <w:r w:rsidRPr="00877873">
        <w:rPr>
          <w:rFonts w:ascii="Times New Roman" w:hAnsi="Times New Roman"/>
          <w:sz w:val="24"/>
          <w:szCs w:val="24"/>
        </w:rPr>
        <w:t xml:space="preserve">«О заключении соглашения о передаче части полномочий органов местного самоуправления Чернавского  муниципального образования органам местного самоуправления Турковского муниципального района», следующие изменения изложив абзац 1 пункта 1 в </w:t>
      </w:r>
      <w:r w:rsidRPr="00877873">
        <w:rPr>
          <w:rFonts w:ascii="Times New Roman" w:hAnsi="Times New Roman"/>
          <w:color w:val="000000"/>
          <w:sz w:val="24"/>
          <w:szCs w:val="24"/>
        </w:rPr>
        <w:t>следующей редакции:</w:t>
      </w: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77873">
        <w:rPr>
          <w:rFonts w:ascii="Times New Roman" w:hAnsi="Times New Roman"/>
          <w:sz w:val="24"/>
          <w:szCs w:val="24"/>
        </w:rPr>
        <w:tab/>
        <w:t xml:space="preserve">«1. Принять часть полномочий по решению вопросов местного значения, переданные </w:t>
      </w:r>
      <w:proofErr w:type="spellStart"/>
      <w:r w:rsidRPr="00877873">
        <w:rPr>
          <w:rFonts w:ascii="Times New Roman" w:hAnsi="Times New Roman"/>
          <w:sz w:val="24"/>
          <w:szCs w:val="24"/>
        </w:rPr>
        <w:t>Чернавским</w:t>
      </w:r>
      <w:proofErr w:type="spellEnd"/>
      <w:r w:rsidRPr="00877873">
        <w:rPr>
          <w:rFonts w:ascii="Times New Roman" w:hAnsi="Times New Roman"/>
          <w:sz w:val="24"/>
          <w:szCs w:val="24"/>
        </w:rPr>
        <w:t xml:space="preserve"> муниципальным образованием Турковского муниципального района Саратовской области на 2013-2015 годы:»;</w:t>
      </w: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77873">
        <w:rPr>
          <w:rFonts w:ascii="Times New Roman" w:hAnsi="Times New Roman"/>
          <w:sz w:val="24"/>
          <w:szCs w:val="24"/>
        </w:rPr>
        <w:tab/>
        <w:t>абзац 8 пункта 1 изложить в следующей редакции:</w:t>
      </w:r>
    </w:p>
    <w:p w:rsidR="000F7475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77873">
        <w:rPr>
          <w:rFonts w:ascii="Times New Roman" w:hAnsi="Times New Roman"/>
          <w:sz w:val="24"/>
          <w:szCs w:val="24"/>
        </w:rPr>
        <w:tab/>
        <w:t>«утверждение генеральных планов муниципального образования, правил землепользования и застройки, утверждения подготовленной на основе генеральных планов муниципального образования документации по планировке территории, выдаче разрешений на строительство, разрешений на ввод объектов в эксплуатацию, утверждения местных нормативов градостроительного проектирования муниципального образования, резервирование и изъятие, в том числе путем выкупа, земельных участков в границах муниципального обра</w:t>
      </w:r>
      <w:r w:rsidR="00DD64BD">
        <w:rPr>
          <w:rFonts w:ascii="Times New Roman" w:hAnsi="Times New Roman"/>
          <w:sz w:val="24"/>
          <w:szCs w:val="24"/>
        </w:rPr>
        <w:t>зования для муниципальных нужд»;</w:t>
      </w:r>
    </w:p>
    <w:p w:rsidR="00DD64BD" w:rsidRPr="00693E59" w:rsidRDefault="00DD64BD" w:rsidP="00DD64B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93E59">
        <w:rPr>
          <w:rFonts w:ascii="Times New Roman" w:hAnsi="Times New Roman"/>
          <w:sz w:val="24"/>
          <w:szCs w:val="24"/>
        </w:rPr>
        <w:t>пункт 1 дополнить абзацем 10 следующего содержания:</w:t>
      </w:r>
    </w:p>
    <w:p w:rsidR="00DD64BD" w:rsidRPr="00877873" w:rsidRDefault="00DD64BD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93E59">
        <w:rPr>
          <w:rFonts w:ascii="Times New Roman" w:hAnsi="Times New Roman"/>
          <w:sz w:val="24"/>
          <w:szCs w:val="24"/>
        </w:rPr>
        <w:tab/>
        <w:t>«создание условий для организации досуга и обеспечения жителей поселения услугами организаций культуры.».</w:t>
      </w: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77873">
        <w:rPr>
          <w:rFonts w:ascii="Times New Roman" w:hAnsi="Times New Roman"/>
          <w:sz w:val="24"/>
          <w:szCs w:val="24"/>
        </w:rPr>
        <w:tab/>
        <w:t>2. Подписание  дополнительного соглашения поручить главе муниципального района.</w:t>
      </w: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77873">
        <w:rPr>
          <w:rFonts w:ascii="Times New Roman" w:hAnsi="Times New Roman"/>
          <w:sz w:val="24"/>
          <w:szCs w:val="24"/>
        </w:rPr>
        <w:tab/>
        <w:t>3.   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2014 года.</w:t>
      </w: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877873" w:rsidRDefault="000F7475" w:rsidP="000F747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F7475" w:rsidRPr="00877873" w:rsidRDefault="000F7475" w:rsidP="000F7475">
      <w:pPr>
        <w:pStyle w:val="a4"/>
        <w:rPr>
          <w:rFonts w:ascii="Times New Roman" w:hAnsi="Times New Roman"/>
          <w:b/>
          <w:sz w:val="24"/>
          <w:szCs w:val="24"/>
        </w:rPr>
      </w:pPr>
      <w:r w:rsidRPr="00877873">
        <w:rPr>
          <w:rFonts w:ascii="Times New Roman" w:hAnsi="Times New Roman"/>
          <w:b/>
          <w:sz w:val="24"/>
          <w:szCs w:val="24"/>
        </w:rPr>
        <w:t xml:space="preserve">Глава Турковского </w:t>
      </w:r>
    </w:p>
    <w:p w:rsidR="000F7475" w:rsidRPr="00AB7F8A" w:rsidRDefault="000F7475" w:rsidP="000F7475">
      <w:pPr>
        <w:pStyle w:val="a4"/>
        <w:rPr>
          <w:rFonts w:ascii="Times New Roman" w:hAnsi="Times New Roman"/>
          <w:sz w:val="28"/>
          <w:szCs w:val="28"/>
        </w:rPr>
      </w:pPr>
      <w:r w:rsidRPr="00877873">
        <w:rPr>
          <w:rFonts w:ascii="Times New Roman" w:hAnsi="Times New Roman"/>
          <w:b/>
          <w:sz w:val="24"/>
          <w:szCs w:val="24"/>
        </w:rPr>
        <w:t xml:space="preserve">муниципального района                             </w:t>
      </w:r>
      <w:r w:rsidRPr="00877873">
        <w:rPr>
          <w:rFonts w:ascii="Times New Roman" w:hAnsi="Times New Roman"/>
          <w:b/>
          <w:sz w:val="24"/>
          <w:szCs w:val="24"/>
        </w:rPr>
        <w:tab/>
      </w:r>
      <w:r w:rsidRPr="00877873">
        <w:rPr>
          <w:rFonts w:ascii="Times New Roman" w:hAnsi="Times New Roman"/>
          <w:b/>
          <w:sz w:val="24"/>
          <w:szCs w:val="24"/>
        </w:rPr>
        <w:tab/>
        <w:t>С.В. Ярославцев</w:t>
      </w:r>
    </w:p>
    <w:p w:rsidR="00F00393" w:rsidRDefault="00F00393" w:rsidP="00F00393">
      <w:pPr>
        <w:rPr>
          <w:sz w:val="28"/>
          <w:szCs w:val="28"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СОБРАНИЕ ДЕПУТАТОВ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 xml:space="preserve"> ТУРКОВСКОГО МУНИЦИПАЛЬНОГО РАЙОНА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lastRenderedPageBreak/>
        <w:t>САРАТОВСКОЙ ОБЛАСТИ</w:t>
      </w: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РЕШЕНИЕ№ 36/13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>От  26 декабря 2013 года                                               р.п.Турки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О внесении изменений в решение Собрания депутатов Турковского муниципального района Саратовской области от 04 декабря 2012 года № 21/5 «Об установлении минимальной величины стоимости движимого имущества, подлежащего внесению в реестр»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ind w:firstLine="709"/>
        <w:jc w:val="both"/>
        <w:rPr>
          <w:b/>
        </w:rPr>
      </w:pPr>
      <w:r w:rsidRPr="000F7475">
        <w:t xml:space="preserve">Руководствуясь Уставом Турковского муниципального района Саратовской области, Собрание депутатов </w:t>
      </w:r>
      <w:r w:rsidRPr="000F7475">
        <w:rPr>
          <w:b/>
        </w:rPr>
        <w:t>РЕШИЛО:</w:t>
      </w: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ind w:firstLine="709"/>
        <w:jc w:val="both"/>
      </w:pPr>
      <w:r w:rsidRPr="000F7475">
        <w:t>1. Внести в решение Собрания депутатов Турковского муниципального района Саратовской области от 04 декабря 2012 года № 21/5 «Об установлении минимальной величины стоимости движимого имущества, подлежащего внесению в реестр» следующее изменение:</w:t>
      </w:r>
    </w:p>
    <w:p w:rsidR="000F7475" w:rsidRPr="000F7475" w:rsidRDefault="000F7475" w:rsidP="000F7475">
      <w:pPr>
        <w:pStyle w:val="aff7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F7475">
        <w:rPr>
          <w:rFonts w:ascii="Times New Roman" w:hAnsi="Times New Roman"/>
          <w:sz w:val="24"/>
          <w:szCs w:val="24"/>
        </w:rPr>
        <w:t>в пункте 1 выражение «20 тысяч рублей» заменить выражением «100 тысяч рублей».</w:t>
      </w:r>
    </w:p>
    <w:p w:rsidR="000F7475" w:rsidRPr="000F7475" w:rsidRDefault="000F7475" w:rsidP="000F7475">
      <w:pPr>
        <w:tabs>
          <w:tab w:val="left" w:pos="993"/>
        </w:tabs>
        <w:ind w:firstLine="709"/>
        <w:jc w:val="both"/>
      </w:pPr>
      <w:r w:rsidRPr="000F7475">
        <w:t>2. Настоящее решение вступает в силу с момента опубликования его в Вестнике Турковского муниципального района.</w:t>
      </w: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rPr>
          <w:b/>
        </w:rPr>
      </w:pPr>
      <w:r w:rsidRPr="000F7475">
        <w:rPr>
          <w:b/>
        </w:rPr>
        <w:t>Глава Турковского</w:t>
      </w:r>
    </w:p>
    <w:p w:rsidR="000F7475" w:rsidRPr="000F7475" w:rsidRDefault="000F7475" w:rsidP="000F7475">
      <w:pPr>
        <w:rPr>
          <w:rStyle w:val="affd"/>
          <w:bCs w:val="0"/>
          <w:sz w:val="24"/>
          <w:szCs w:val="24"/>
        </w:rPr>
      </w:pPr>
      <w:r w:rsidRPr="000F7475">
        <w:rPr>
          <w:b/>
        </w:rPr>
        <w:t>муниципального района</w:t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  <w:t>С.В. Ярославцев</w:t>
      </w: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tabs>
          <w:tab w:val="left" w:pos="993"/>
        </w:tabs>
        <w:spacing w:line="276" w:lineRule="auto"/>
        <w:jc w:val="both"/>
      </w:pPr>
    </w:p>
    <w:p w:rsidR="000F7475" w:rsidRPr="000F7475" w:rsidRDefault="000F7475" w:rsidP="000F7475">
      <w:pPr>
        <w:sectPr w:rsidR="000F7475" w:rsidRPr="000F7475" w:rsidSect="0067138D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СОБРАНИЕ ДЕПУТАТОВ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 xml:space="preserve"> ТУРКОВСКОГО МУНИЦИПАЛЬНОГО РАЙОНА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САРАТОВСКОЙ ОБЛАСТИ</w:t>
      </w: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РЕШЕНИЕ№ 36/14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>От  26 декабря 2013 года                                               р.п.Турки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Об утверждении прогнозного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плана приватизации на 2014 год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ind w:firstLine="709"/>
        <w:jc w:val="both"/>
        <w:rPr>
          <w:b/>
        </w:rPr>
      </w:pPr>
      <w:r w:rsidRPr="000F7475"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03 ноября 2011 года № 8/3 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0F7475">
        <w:rPr>
          <w:b/>
        </w:rPr>
        <w:t>РЕШИЛО:</w:t>
      </w: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ind w:firstLine="709"/>
        <w:jc w:val="both"/>
      </w:pPr>
      <w:r w:rsidRPr="000F7475">
        <w:t>1. Утвердить прогнозный план приватизации на 2014 год согласно приложению.</w:t>
      </w:r>
    </w:p>
    <w:p w:rsidR="000F7475" w:rsidRPr="000F7475" w:rsidRDefault="000F7475" w:rsidP="000F7475">
      <w:pPr>
        <w:tabs>
          <w:tab w:val="left" w:pos="993"/>
        </w:tabs>
        <w:ind w:firstLine="709"/>
        <w:jc w:val="both"/>
      </w:pPr>
      <w:r w:rsidRPr="000F7475">
        <w:t>2. Настоящее решение вступает в силу с момента опубликования его в Вестнике Турковского муниципального района.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rPr>
          <w:b/>
        </w:rPr>
      </w:pPr>
      <w:r w:rsidRPr="000F7475">
        <w:rPr>
          <w:b/>
        </w:rPr>
        <w:t>Глава Турковского</w:t>
      </w:r>
    </w:p>
    <w:p w:rsidR="000F7475" w:rsidRPr="000F7475" w:rsidRDefault="000F7475" w:rsidP="000F7475">
      <w:pPr>
        <w:rPr>
          <w:rStyle w:val="affd"/>
          <w:bCs w:val="0"/>
          <w:sz w:val="24"/>
          <w:szCs w:val="24"/>
        </w:rPr>
      </w:pPr>
      <w:r w:rsidRPr="000F7475">
        <w:rPr>
          <w:b/>
        </w:rPr>
        <w:t>муниципального района</w:t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  <w:t>С.В. Ярославцев</w:t>
      </w:r>
    </w:p>
    <w:p w:rsidR="000F7475" w:rsidRPr="000F7475" w:rsidRDefault="000F7475" w:rsidP="000F7475">
      <w:pPr>
        <w:sectPr w:rsidR="000F7475" w:rsidRPr="000F7475" w:rsidSect="006535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7475" w:rsidRPr="000F7475" w:rsidRDefault="000F7475" w:rsidP="000F7475">
      <w:pPr>
        <w:jc w:val="right"/>
      </w:pPr>
      <w:r w:rsidRPr="000F7475">
        <w:lastRenderedPageBreak/>
        <w:t>Приложение</w:t>
      </w:r>
    </w:p>
    <w:p w:rsidR="000F7475" w:rsidRPr="000F7475" w:rsidRDefault="000F7475" w:rsidP="000F7475">
      <w:pPr>
        <w:jc w:val="right"/>
      </w:pPr>
      <w:r w:rsidRPr="000F7475">
        <w:t>к решению Собрания депутатов</w:t>
      </w:r>
    </w:p>
    <w:p w:rsidR="000F7475" w:rsidRPr="000F7475" w:rsidRDefault="000F7475" w:rsidP="000F7475">
      <w:pPr>
        <w:jc w:val="right"/>
      </w:pPr>
      <w:r w:rsidRPr="000F7475">
        <w:t>Турковского муниципального района</w:t>
      </w:r>
    </w:p>
    <w:p w:rsidR="000F7475" w:rsidRPr="000F7475" w:rsidRDefault="000F7475" w:rsidP="000F7475">
      <w:pPr>
        <w:jc w:val="right"/>
      </w:pPr>
      <w:r w:rsidRPr="000F7475">
        <w:t>от 26 декабря 2013 года № 36/14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Прогнозный план приватизации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муниципального имущества на 2014 год</w:t>
      </w:r>
    </w:p>
    <w:p w:rsidR="000F7475" w:rsidRPr="000F7475" w:rsidRDefault="000F7475" w:rsidP="000F7475"/>
    <w:tbl>
      <w:tblPr>
        <w:tblStyle w:val="aff3"/>
        <w:tblW w:w="10496" w:type="dxa"/>
        <w:tblInd w:w="-601" w:type="dxa"/>
        <w:tblLook w:val="04A0"/>
      </w:tblPr>
      <w:tblGrid>
        <w:gridCol w:w="2376"/>
        <w:gridCol w:w="5704"/>
        <w:gridCol w:w="2416"/>
      </w:tblGrid>
      <w:tr w:rsidR="000F7475" w:rsidRPr="000F7475" w:rsidTr="008B3417">
        <w:tc>
          <w:tcPr>
            <w:tcW w:w="2376" w:type="dxa"/>
            <w:vAlign w:val="center"/>
          </w:tcPr>
          <w:p w:rsidR="000F7475" w:rsidRPr="000F7475" w:rsidRDefault="000F7475" w:rsidP="008B3417">
            <w:pPr>
              <w:jc w:val="center"/>
              <w:rPr>
                <w:b/>
              </w:rPr>
            </w:pPr>
            <w:r w:rsidRPr="000F7475">
              <w:rPr>
                <w:b/>
              </w:rPr>
              <w:t>Наименование объекта приватизации</w:t>
            </w:r>
          </w:p>
        </w:tc>
        <w:tc>
          <w:tcPr>
            <w:tcW w:w="5704" w:type="dxa"/>
            <w:vAlign w:val="center"/>
          </w:tcPr>
          <w:p w:rsidR="000F7475" w:rsidRPr="000F7475" w:rsidRDefault="000F7475" w:rsidP="008B3417">
            <w:pPr>
              <w:jc w:val="center"/>
              <w:rPr>
                <w:b/>
              </w:rPr>
            </w:pPr>
            <w:r w:rsidRPr="000F7475">
              <w:rPr>
                <w:b/>
              </w:rPr>
              <w:t>Характеристики муниципального имущества</w:t>
            </w:r>
          </w:p>
        </w:tc>
        <w:tc>
          <w:tcPr>
            <w:tcW w:w="2416" w:type="dxa"/>
            <w:vAlign w:val="center"/>
          </w:tcPr>
          <w:p w:rsidR="000F7475" w:rsidRPr="000F7475" w:rsidRDefault="000F7475" w:rsidP="008B3417">
            <w:pPr>
              <w:jc w:val="center"/>
              <w:rPr>
                <w:b/>
              </w:rPr>
            </w:pPr>
            <w:r w:rsidRPr="000F7475">
              <w:rPr>
                <w:b/>
              </w:rPr>
              <w:t>Предполагаемый срок приватизации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Общежитие (спальный корпус)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Нежилое, 2 – этажный, общая площадь 1105,4 кв.м., инв. № 63:247:003:000000150:Б, и земельный участок под ним площадью 30528 кв.м., с разрешенным использованием: для эксплуатации объектов образования, расположенные по адресу: Саратовская область, р.п. Турки, ул. Калинина, дом 45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Нежилое одноэтажное здание (гараж)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Нежилое, 1- этажный, общая площадь 52,1 кв.м., инв. № 63:247:003:000000150:Г1, расположенное по адресу: Саратовская область, р.п. Турки, ул. Калинина, дом 45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Нежилое одноэтажное здание (гараж)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Нежилое, 1- этажный, общая площадь 87,8 кв.м., инв. № 63:247:003:000000150:Г, расположенное по адресу: Саратовская область, р.п. Турки, ул. Калинина, дом 45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Нежилое одноэтажное здание (баня с сушилкой)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Нежилое, 1- этажный, общая площадь 184,9 кв.м., инв. № 63:247:003:000000150:Е, расположенное по адресу: Саратовская область, р.п. Турки, ул. Калинина, дом 45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Нежилое одноэтажное здание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Нежилое, 1- этажный, общая площадь 579,2 кв.м., инв. № 63:247:003:000000150:А, расположенное по адресу: Саратовская область, р.п. Турки, ул. Калинина, дом 45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Нежилое одноэтажное здание (котельная)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Нежилое, 1- этажный, общая площадь 96,4 кв.м., инв. № 63:247:003:000000150:Д, расположенное по адресу: Саратовская область, р.п. Турки, ул. Калинина, дом 45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  <w:tr w:rsidR="000F7475" w:rsidRPr="000F7475" w:rsidTr="008B3417">
        <w:tc>
          <w:tcPr>
            <w:tcW w:w="2376" w:type="dxa"/>
          </w:tcPr>
          <w:p w:rsidR="000F7475" w:rsidRPr="000F7475" w:rsidRDefault="000F7475" w:rsidP="008B3417">
            <w:r w:rsidRPr="000F7475">
              <w:t>Автомашина марки САЗ-3507</w:t>
            </w:r>
          </w:p>
        </w:tc>
        <w:tc>
          <w:tcPr>
            <w:tcW w:w="5704" w:type="dxa"/>
          </w:tcPr>
          <w:p w:rsidR="000F7475" w:rsidRPr="000F7475" w:rsidRDefault="000F7475" w:rsidP="008B3417">
            <w:r w:rsidRPr="000F7475">
              <w:t>Грузовой самосвал, 1987 года выпуска, идентификационный номер – отсутствует, модель, № двигателя 5311-74448, № шасси – 1004997, № кузова – отсутствует, цвет кузова – зеленый</w:t>
            </w:r>
          </w:p>
        </w:tc>
        <w:tc>
          <w:tcPr>
            <w:tcW w:w="2416" w:type="dxa"/>
          </w:tcPr>
          <w:p w:rsidR="000F7475" w:rsidRPr="000F7475" w:rsidRDefault="000F7475" w:rsidP="008B3417">
            <w:r w:rsidRPr="000F7475">
              <w:t>1 квартал 2014 года</w:t>
            </w:r>
          </w:p>
        </w:tc>
      </w:tr>
    </w:tbl>
    <w:p w:rsidR="000F7475" w:rsidRPr="000F7475" w:rsidRDefault="000F7475" w:rsidP="000F7475">
      <w:pPr>
        <w:sectPr w:rsidR="000F7475" w:rsidRPr="000F7475" w:rsidSect="00E57145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СОБРАНИЕ ДЕПУТАТОВ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 xml:space="preserve"> ТУРКОВСКОГО МУНИЦИПАЛЬНОГО РАЙОНА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САРАТОВСКОЙ ОБЛАСТИ</w:t>
      </w: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РЕШЕНИЕ№ 36/15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both"/>
      </w:pPr>
      <w:r w:rsidRPr="000F7475">
        <w:t>От 26 декабря 2013 года                                               р.п.Турки</w:t>
      </w:r>
    </w:p>
    <w:p w:rsidR="000F7475" w:rsidRPr="000F7475" w:rsidRDefault="000F7475" w:rsidP="000F7475">
      <w:pPr>
        <w:jc w:val="both"/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center"/>
        <w:rPr>
          <w:b/>
        </w:rPr>
      </w:pP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Об утверждении перечня муниципального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имущества, подлежащего передаче из собственности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Турковского муниципального района Саратовской области в</w:t>
      </w:r>
    </w:p>
    <w:p w:rsidR="000F7475" w:rsidRPr="000F7475" w:rsidRDefault="000F7475" w:rsidP="000F7475">
      <w:pPr>
        <w:jc w:val="both"/>
        <w:rPr>
          <w:b/>
        </w:rPr>
      </w:pPr>
      <w:r w:rsidRPr="000F7475">
        <w:rPr>
          <w:b/>
        </w:rPr>
        <w:t>государственную собственность Саратовской области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autoSpaceDE w:val="0"/>
        <w:autoSpaceDN w:val="0"/>
        <w:adjustRightInd w:val="0"/>
        <w:ind w:firstLine="720"/>
        <w:jc w:val="both"/>
      </w:pPr>
      <w:r w:rsidRPr="000F7475">
        <w:t>По ходатайству главы администрации от 09.12.2013 года № 3190 в соответствии с Закон Саратовской области от 14 мая 1996 г. «О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муниципальную собственность и приема объектов муниципальной собственности, безвозмездно передаваемых в государственную собственность Саратовской области»,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РЕШИЛО:</w:t>
      </w:r>
    </w:p>
    <w:p w:rsidR="000F7475" w:rsidRPr="000F7475" w:rsidRDefault="000F7475" w:rsidP="000F7475">
      <w:pPr>
        <w:ind w:firstLine="709"/>
        <w:jc w:val="both"/>
      </w:pPr>
    </w:p>
    <w:p w:rsidR="000F7475" w:rsidRPr="000F7475" w:rsidRDefault="000F7475" w:rsidP="000F7475">
      <w:pPr>
        <w:ind w:firstLine="709"/>
        <w:jc w:val="both"/>
      </w:pPr>
      <w:r w:rsidRPr="000F7475">
        <w:t>1. Утвердить перечень муниципального имущества, подлежащего передаче из собственности Турковского муниципального района Саратовской области в государственную собственность Саратовской области согласно приложению.</w:t>
      </w:r>
    </w:p>
    <w:p w:rsidR="000F7475" w:rsidRPr="000F7475" w:rsidRDefault="000F7475" w:rsidP="000F7475">
      <w:pPr>
        <w:tabs>
          <w:tab w:val="left" w:pos="993"/>
        </w:tabs>
        <w:ind w:firstLine="709"/>
        <w:jc w:val="both"/>
      </w:pPr>
      <w:r w:rsidRPr="000F7475">
        <w:t>2. Настоящее решение вступает в силу с момента опубликования его в Вестнике Турковского муниципального района.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rPr>
          <w:b/>
        </w:rPr>
      </w:pPr>
      <w:r w:rsidRPr="000F7475">
        <w:rPr>
          <w:b/>
        </w:rPr>
        <w:t>Глава Турковского</w:t>
      </w:r>
    </w:p>
    <w:p w:rsidR="000F7475" w:rsidRPr="000F7475" w:rsidRDefault="000F7475" w:rsidP="000F7475">
      <w:pPr>
        <w:rPr>
          <w:rStyle w:val="affd"/>
          <w:bCs w:val="0"/>
          <w:sz w:val="24"/>
          <w:szCs w:val="24"/>
        </w:rPr>
      </w:pPr>
      <w:r w:rsidRPr="000F7475">
        <w:rPr>
          <w:b/>
        </w:rPr>
        <w:t>муниципального района</w:t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</w:r>
      <w:r w:rsidRPr="000F7475">
        <w:rPr>
          <w:b/>
        </w:rPr>
        <w:tab/>
        <w:t>С.В. Ярославцев</w:t>
      </w:r>
    </w:p>
    <w:p w:rsidR="000F7475" w:rsidRPr="000F7475" w:rsidRDefault="000F7475" w:rsidP="000F7475">
      <w:pPr>
        <w:sectPr w:rsidR="000F7475" w:rsidRPr="000F7475" w:rsidSect="006535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7475" w:rsidRPr="000F7475" w:rsidRDefault="000F7475" w:rsidP="000F7475">
      <w:pPr>
        <w:jc w:val="right"/>
      </w:pPr>
      <w:r w:rsidRPr="000F7475">
        <w:lastRenderedPageBreak/>
        <w:t>Приложение</w:t>
      </w:r>
    </w:p>
    <w:p w:rsidR="000F7475" w:rsidRPr="000F7475" w:rsidRDefault="000F7475" w:rsidP="000F7475">
      <w:pPr>
        <w:jc w:val="right"/>
      </w:pPr>
      <w:r w:rsidRPr="000F7475">
        <w:t>к решению Собрания депутатов</w:t>
      </w:r>
    </w:p>
    <w:p w:rsidR="000F7475" w:rsidRPr="000F7475" w:rsidRDefault="000F7475" w:rsidP="000F7475">
      <w:pPr>
        <w:jc w:val="right"/>
      </w:pPr>
      <w:r w:rsidRPr="000F7475">
        <w:t>Турковского муниципального района</w:t>
      </w:r>
    </w:p>
    <w:p w:rsidR="000F7475" w:rsidRPr="000F7475" w:rsidRDefault="000F7475" w:rsidP="000F7475">
      <w:pPr>
        <w:jc w:val="right"/>
      </w:pPr>
      <w:r w:rsidRPr="000F7475">
        <w:t>от 26 декабря 2013 года №36/15</w:t>
      </w:r>
    </w:p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/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Перечень</w:t>
      </w:r>
    </w:p>
    <w:p w:rsidR="000F7475" w:rsidRPr="000F7475" w:rsidRDefault="000F7475" w:rsidP="000F7475">
      <w:pPr>
        <w:jc w:val="center"/>
        <w:rPr>
          <w:b/>
        </w:rPr>
      </w:pPr>
      <w:r w:rsidRPr="000F7475">
        <w:rPr>
          <w:b/>
        </w:rPr>
        <w:t>муниципального имущества, подлежащего передаче из собственности Турковского муниципального района Саратовской области в государственную собственность Саратовской области</w:t>
      </w:r>
    </w:p>
    <w:p w:rsidR="000F7475" w:rsidRPr="000F7475" w:rsidRDefault="000F7475" w:rsidP="000F7475"/>
    <w:tbl>
      <w:tblPr>
        <w:tblStyle w:val="aff3"/>
        <w:tblW w:w="10461" w:type="dxa"/>
        <w:tblInd w:w="-601" w:type="dxa"/>
        <w:tblLayout w:type="fixed"/>
        <w:tblLook w:val="04A0"/>
      </w:tblPr>
      <w:tblGrid>
        <w:gridCol w:w="560"/>
        <w:gridCol w:w="1851"/>
        <w:gridCol w:w="3118"/>
        <w:gridCol w:w="4932"/>
      </w:tblGrid>
      <w:tr w:rsidR="000F7475" w:rsidRPr="000F7475" w:rsidTr="008B3417">
        <w:tc>
          <w:tcPr>
            <w:tcW w:w="560" w:type="dxa"/>
            <w:vAlign w:val="center"/>
          </w:tcPr>
          <w:p w:rsidR="000F7475" w:rsidRPr="000F7475" w:rsidRDefault="000F7475" w:rsidP="008B3417">
            <w:pPr>
              <w:jc w:val="center"/>
              <w:rPr>
                <w:b/>
              </w:rPr>
            </w:pPr>
            <w:r w:rsidRPr="000F7475">
              <w:rPr>
                <w:b/>
              </w:rPr>
              <w:t xml:space="preserve">№ </w:t>
            </w:r>
            <w:proofErr w:type="spellStart"/>
            <w:r w:rsidRPr="000F7475">
              <w:rPr>
                <w:b/>
              </w:rPr>
              <w:t>п</w:t>
            </w:r>
            <w:proofErr w:type="spellEnd"/>
            <w:r w:rsidRPr="000F7475">
              <w:rPr>
                <w:b/>
              </w:rPr>
              <w:t>/</w:t>
            </w:r>
            <w:proofErr w:type="spellStart"/>
            <w:r w:rsidRPr="000F7475">
              <w:rPr>
                <w:b/>
              </w:rPr>
              <w:t>п</w:t>
            </w:r>
            <w:proofErr w:type="spellEnd"/>
          </w:p>
        </w:tc>
        <w:tc>
          <w:tcPr>
            <w:tcW w:w="1851" w:type="dxa"/>
            <w:vAlign w:val="center"/>
          </w:tcPr>
          <w:p w:rsidR="000F7475" w:rsidRPr="000F7475" w:rsidRDefault="000F7475" w:rsidP="008B3417">
            <w:pPr>
              <w:jc w:val="center"/>
              <w:rPr>
                <w:b/>
              </w:rPr>
            </w:pPr>
            <w:r w:rsidRPr="000F7475">
              <w:rPr>
                <w:b/>
              </w:rPr>
              <w:t>Наименование имущества</w:t>
            </w:r>
          </w:p>
        </w:tc>
        <w:tc>
          <w:tcPr>
            <w:tcW w:w="3118" w:type="dxa"/>
            <w:vAlign w:val="center"/>
          </w:tcPr>
          <w:p w:rsidR="000F7475" w:rsidRPr="000F7475" w:rsidRDefault="000F7475" w:rsidP="008B3417">
            <w:pPr>
              <w:autoSpaceDE w:val="0"/>
              <w:autoSpaceDN w:val="0"/>
              <w:adjustRightInd w:val="0"/>
              <w:ind w:left="24"/>
              <w:jc w:val="center"/>
              <w:rPr>
                <w:b/>
              </w:rPr>
            </w:pPr>
            <w:r w:rsidRPr="000F7475">
              <w:rPr>
                <w:b/>
              </w:rPr>
              <w:t>Адрес места нахождения имущества</w:t>
            </w:r>
          </w:p>
        </w:tc>
        <w:tc>
          <w:tcPr>
            <w:tcW w:w="4932" w:type="dxa"/>
            <w:vAlign w:val="center"/>
          </w:tcPr>
          <w:p w:rsidR="000F7475" w:rsidRPr="000F7475" w:rsidRDefault="000F7475" w:rsidP="008B3417">
            <w:pPr>
              <w:pStyle w:val="aff2"/>
              <w:jc w:val="center"/>
              <w:rPr>
                <w:rFonts w:ascii="Times New Roman" w:hAnsi="Times New Roman"/>
                <w:b/>
              </w:rPr>
            </w:pPr>
            <w:r w:rsidRPr="000F7475">
              <w:rPr>
                <w:rFonts w:ascii="Times New Roman" w:hAnsi="Times New Roman"/>
                <w:b/>
              </w:rPr>
              <w:t>Индивидуализирующие характеристики имущества</w:t>
            </w:r>
          </w:p>
        </w:tc>
      </w:tr>
      <w:tr w:rsidR="000F7475" w:rsidRPr="000F7475" w:rsidTr="008B3417">
        <w:tc>
          <w:tcPr>
            <w:tcW w:w="560" w:type="dxa"/>
          </w:tcPr>
          <w:p w:rsidR="000F7475" w:rsidRPr="000F7475" w:rsidRDefault="000F7475" w:rsidP="008B3417">
            <w:r w:rsidRPr="000F7475">
              <w:t>1</w:t>
            </w:r>
          </w:p>
        </w:tc>
        <w:tc>
          <w:tcPr>
            <w:tcW w:w="1851" w:type="dxa"/>
          </w:tcPr>
          <w:p w:rsidR="000F7475" w:rsidRPr="000F7475" w:rsidRDefault="000F7475" w:rsidP="008B3417">
            <w:r w:rsidRPr="000F7475">
              <w:t>Сооружение</w:t>
            </w:r>
          </w:p>
        </w:tc>
        <w:tc>
          <w:tcPr>
            <w:tcW w:w="3118" w:type="dxa"/>
          </w:tcPr>
          <w:p w:rsidR="000F7475" w:rsidRPr="000F7475" w:rsidRDefault="000F7475" w:rsidP="008B3417">
            <w:r w:rsidRPr="000F7475">
              <w:t>Саратовская область, р.п. Турки, ул. Больничная, дом 80</w:t>
            </w:r>
          </w:p>
        </w:tc>
        <w:tc>
          <w:tcPr>
            <w:tcW w:w="4932" w:type="dxa"/>
          </w:tcPr>
          <w:p w:rsidR="000F7475" w:rsidRPr="000F7475" w:rsidRDefault="000F7475" w:rsidP="008B3417">
            <w:r w:rsidRPr="000F7475">
              <w:t xml:space="preserve">Литер </w:t>
            </w:r>
            <w:r w:rsidRPr="000F7475">
              <w:rPr>
                <w:lang w:val="en-US"/>
              </w:rPr>
              <w:t>I</w:t>
            </w:r>
            <w:r w:rsidRPr="000F7475">
              <w:t xml:space="preserve">-труба </w:t>
            </w:r>
            <w:r w:rsidRPr="000F7475">
              <w:rPr>
                <w:lang w:val="en-US"/>
              </w:rPr>
              <w:t>d</w:t>
            </w:r>
            <w:r w:rsidRPr="000F7475">
              <w:t>-100, протяженность 900 п.м, инв. № 63:247:002:000000100:</w:t>
            </w:r>
            <w:r w:rsidRPr="000F7475">
              <w:rPr>
                <w:lang w:val="en-US"/>
              </w:rPr>
              <w:t>I</w:t>
            </w:r>
            <w:r w:rsidRPr="000F7475">
              <w:t>, кадастровый (или условный) номер: 64-64-02/011/2013-005, первоначальная балансовая стоимость – 1169274,26 рублей</w:t>
            </w:r>
          </w:p>
        </w:tc>
      </w:tr>
      <w:tr w:rsidR="000F7475" w:rsidRPr="000F7475" w:rsidTr="008B3417">
        <w:tc>
          <w:tcPr>
            <w:tcW w:w="560" w:type="dxa"/>
          </w:tcPr>
          <w:p w:rsidR="000F7475" w:rsidRPr="000F7475" w:rsidRDefault="000F7475" w:rsidP="008B3417">
            <w:r w:rsidRPr="000F7475">
              <w:t>2</w:t>
            </w:r>
          </w:p>
        </w:tc>
        <w:tc>
          <w:tcPr>
            <w:tcW w:w="1851" w:type="dxa"/>
          </w:tcPr>
          <w:p w:rsidR="000F7475" w:rsidRPr="000F7475" w:rsidRDefault="000F7475" w:rsidP="008B3417">
            <w:r w:rsidRPr="000F7475">
              <w:t>Напорный коллектор</w:t>
            </w:r>
          </w:p>
        </w:tc>
        <w:tc>
          <w:tcPr>
            <w:tcW w:w="3118" w:type="dxa"/>
          </w:tcPr>
          <w:p w:rsidR="000F7475" w:rsidRPr="000F7475" w:rsidRDefault="000F7475" w:rsidP="008B3417">
            <w:r w:rsidRPr="000F7475">
              <w:t>Саратовская область, р.п. Турки, ул. Больничная, дом 80</w:t>
            </w:r>
          </w:p>
        </w:tc>
        <w:tc>
          <w:tcPr>
            <w:tcW w:w="4932" w:type="dxa"/>
          </w:tcPr>
          <w:p w:rsidR="000F7475" w:rsidRPr="000F7475" w:rsidRDefault="000F7475" w:rsidP="008B3417">
            <w:r w:rsidRPr="000F7475">
              <w:t xml:space="preserve">Литер </w:t>
            </w:r>
            <w:r w:rsidRPr="000F7475">
              <w:rPr>
                <w:lang w:val="en-US"/>
              </w:rPr>
              <w:t>I</w:t>
            </w:r>
            <w:r w:rsidRPr="000F7475">
              <w:t>-Напорный коллектор, протяженность 1800 п.м, инв. № 63:247:002:000000100:</w:t>
            </w:r>
            <w:r w:rsidRPr="000F7475">
              <w:rPr>
                <w:lang w:val="en-US"/>
              </w:rPr>
              <w:t>I</w:t>
            </w:r>
            <w:r w:rsidRPr="000F7475">
              <w:t>, кадастровый (или условный) номер: 64-64-02/011/2013-004, первоначальная балансовая стоимость – 1759568,58 рублей</w:t>
            </w:r>
          </w:p>
        </w:tc>
      </w:tr>
    </w:tbl>
    <w:p w:rsidR="000F7475" w:rsidRDefault="000F7475" w:rsidP="000F7475">
      <w:pPr>
        <w:rPr>
          <w:sz w:val="28"/>
          <w:szCs w:val="28"/>
        </w:rPr>
      </w:pPr>
    </w:p>
    <w:p w:rsidR="000F7475" w:rsidRDefault="000F7475" w:rsidP="00F00393">
      <w:pPr>
        <w:rPr>
          <w:sz w:val="28"/>
          <w:szCs w:val="28"/>
        </w:rPr>
      </w:pPr>
    </w:p>
    <w:p w:rsidR="000F7475" w:rsidRPr="00833E06" w:rsidRDefault="000F7475" w:rsidP="000F7475">
      <w:pPr>
        <w:jc w:val="center"/>
        <w:rPr>
          <w:b/>
        </w:rPr>
      </w:pPr>
      <w:r w:rsidRPr="00833E06">
        <w:rPr>
          <w:b/>
        </w:rPr>
        <w:t>СОБРАНИЕ ДЕПУТАТОВ</w:t>
      </w:r>
    </w:p>
    <w:p w:rsidR="000F7475" w:rsidRPr="00833E06" w:rsidRDefault="000F7475" w:rsidP="000F7475">
      <w:pPr>
        <w:jc w:val="center"/>
        <w:rPr>
          <w:b/>
        </w:rPr>
      </w:pPr>
      <w:r w:rsidRPr="00833E06">
        <w:rPr>
          <w:b/>
        </w:rPr>
        <w:t xml:space="preserve"> ТУРКОВСКОГО МУНИЦИПАЛЬНОГО РАЙОНА</w:t>
      </w:r>
    </w:p>
    <w:p w:rsidR="000F7475" w:rsidRPr="00833E06" w:rsidRDefault="000F7475" w:rsidP="000F7475">
      <w:pPr>
        <w:jc w:val="center"/>
        <w:rPr>
          <w:b/>
        </w:rPr>
      </w:pPr>
      <w:r w:rsidRPr="00833E06">
        <w:rPr>
          <w:b/>
        </w:rPr>
        <w:t>САРАТОВСКОЙ ОБЛАСТИ</w:t>
      </w:r>
    </w:p>
    <w:p w:rsidR="000F7475" w:rsidRPr="00833E06" w:rsidRDefault="000F7475" w:rsidP="000F7475">
      <w:pPr>
        <w:jc w:val="center"/>
        <w:rPr>
          <w:b/>
        </w:rPr>
      </w:pPr>
    </w:p>
    <w:p w:rsidR="000F7475" w:rsidRPr="00833E06" w:rsidRDefault="000F7475" w:rsidP="000F7475">
      <w:pPr>
        <w:jc w:val="center"/>
        <w:rPr>
          <w:b/>
        </w:rPr>
      </w:pPr>
      <w:r w:rsidRPr="00833E06">
        <w:rPr>
          <w:b/>
        </w:rPr>
        <w:t>РЕШЕНИЕ № 36/16</w:t>
      </w:r>
    </w:p>
    <w:p w:rsidR="000F7475" w:rsidRPr="00833E06" w:rsidRDefault="000F7475" w:rsidP="000F7475">
      <w:pPr>
        <w:jc w:val="both"/>
      </w:pPr>
    </w:p>
    <w:p w:rsidR="000F7475" w:rsidRPr="00833E06" w:rsidRDefault="000F7475" w:rsidP="000F7475">
      <w:pPr>
        <w:jc w:val="both"/>
      </w:pPr>
      <w:r w:rsidRPr="00833E06">
        <w:t>От 26 декабря 2013 года                                               р.п.Турки</w:t>
      </w:r>
    </w:p>
    <w:p w:rsidR="000F7475" w:rsidRPr="00833E06" w:rsidRDefault="000F7475" w:rsidP="000F7475">
      <w:pPr>
        <w:jc w:val="both"/>
      </w:pPr>
    </w:p>
    <w:p w:rsidR="000F7475" w:rsidRPr="00833E06" w:rsidRDefault="000F7475" w:rsidP="000F7475">
      <w:pPr>
        <w:jc w:val="both"/>
        <w:rPr>
          <w:b/>
        </w:rPr>
      </w:pPr>
      <w:r w:rsidRPr="00833E06">
        <w:rPr>
          <w:b/>
        </w:rPr>
        <w:t xml:space="preserve">О реализации Федерального закона от 05 апреля 2013 года </w:t>
      </w:r>
    </w:p>
    <w:p w:rsidR="000F7475" w:rsidRPr="00833E06" w:rsidRDefault="000F7475" w:rsidP="000F7475">
      <w:pPr>
        <w:jc w:val="both"/>
        <w:rPr>
          <w:b/>
        </w:rPr>
      </w:pPr>
      <w:r w:rsidRPr="00833E06">
        <w:rPr>
          <w:b/>
        </w:rPr>
        <w:t xml:space="preserve">№ 44-ФЗ " О контрактной системе в сфере закупок товаров, </w:t>
      </w:r>
    </w:p>
    <w:p w:rsidR="000F7475" w:rsidRPr="00833E06" w:rsidRDefault="000F7475" w:rsidP="000F7475">
      <w:pPr>
        <w:jc w:val="both"/>
        <w:rPr>
          <w:b/>
        </w:rPr>
      </w:pPr>
      <w:r w:rsidRPr="00833E06">
        <w:rPr>
          <w:b/>
        </w:rPr>
        <w:t xml:space="preserve">работ, услуг для обеспечения государственных и </w:t>
      </w:r>
    </w:p>
    <w:p w:rsidR="000F7475" w:rsidRPr="00833E06" w:rsidRDefault="000F7475" w:rsidP="000F7475">
      <w:pPr>
        <w:jc w:val="both"/>
        <w:rPr>
          <w:b/>
        </w:rPr>
      </w:pPr>
      <w:r w:rsidRPr="00833E06">
        <w:rPr>
          <w:b/>
        </w:rPr>
        <w:t>муниципальных нужд" в</w:t>
      </w:r>
    </w:p>
    <w:p w:rsidR="000F7475" w:rsidRPr="00833E06" w:rsidRDefault="000F7475" w:rsidP="000F7475">
      <w:pPr>
        <w:jc w:val="both"/>
        <w:rPr>
          <w:b/>
        </w:rPr>
      </w:pPr>
      <w:r w:rsidRPr="00833E06">
        <w:rPr>
          <w:b/>
        </w:rPr>
        <w:t>Турковском муниципальном районе Саратовской области</w:t>
      </w:r>
    </w:p>
    <w:p w:rsidR="000F7475" w:rsidRPr="00833E06" w:rsidRDefault="000F7475" w:rsidP="000F7475">
      <w:pPr>
        <w:jc w:val="both"/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В соответствии с Гражданским, Бюджетным кодексами Российской Федерации, Федеральными законами от 06.10.2003 г. № 131-ФЗ «Об общих принципах организации местного самоуправления в Российской Федерации», от 05.04.2013 г. № 44-ФЗ «О контрактной системе в сфере закупок товаров, работ, услуг для обеспечения государственных и муниципальных нужд», Уставом Турковского муниципального района Собрание депутатов РЕШИЛО: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1. Установить органом, уполномоченным на осуществление функций по размещению заказов для муниципальных заказчиков Турковского муниципального района администрацию Турковского муниципального района.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Утвердить Положение о контрактной системе в сфере закупок для обеспечения муниципальных нужд Турковского муниципального района Саратовской области согласно приложению.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Признать утратившим силу решение Собрания депутатов Турковского муниципального района от 16 ноября 2009 года № 46/9 "О создании уполномоченного органа на осуществление функций по размещению заказов для муниципальных заказчиков Турковского муниципального района"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Настоящее решение вступает в силу с 01января 2014 года.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5. Опубликовать настоящее решение в официальном информационном бюллетене "Вестник Турковского муниципального района".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lastRenderedPageBreak/>
        <w:tab/>
        <w:t>5. Контроль за исполнением настоящего решения  возложить на администрацию Турковского муниципального района</w:t>
      </w:r>
    </w:p>
    <w:p w:rsidR="000F7475" w:rsidRPr="00833E06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 xml:space="preserve">Глава Турковского </w:t>
      </w:r>
    </w:p>
    <w:p w:rsidR="000F7475" w:rsidRPr="00833E06" w:rsidRDefault="000F7475" w:rsidP="000F7475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муниципального района                             С.В. Ярославцев</w:t>
      </w:r>
    </w:p>
    <w:p w:rsidR="000F7475" w:rsidRPr="00833E06" w:rsidRDefault="000F7475" w:rsidP="000F7475">
      <w:pPr>
        <w:ind w:left="4536"/>
        <w:jc w:val="center"/>
      </w:pPr>
    </w:p>
    <w:p w:rsidR="000F7475" w:rsidRDefault="000F7475" w:rsidP="000F7475">
      <w:pPr>
        <w:pStyle w:val="a4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 xml:space="preserve">Приложение к решению Собрания депутатов </w:t>
      </w:r>
    </w:p>
    <w:p w:rsidR="000F7475" w:rsidRPr="00833E06" w:rsidRDefault="000F7475" w:rsidP="000F7475">
      <w:pPr>
        <w:pStyle w:val="a4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 xml:space="preserve">Турковского муниципального района </w:t>
      </w:r>
    </w:p>
    <w:p w:rsidR="000F7475" w:rsidRPr="00833E06" w:rsidRDefault="000F7475" w:rsidP="000F7475">
      <w:pPr>
        <w:pStyle w:val="a4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>от 26 декабря 2013 года  № 36/16</w:t>
      </w:r>
    </w:p>
    <w:p w:rsidR="000F7475" w:rsidRPr="00833E06" w:rsidRDefault="000F7475" w:rsidP="000F7475">
      <w:pPr>
        <w:pStyle w:val="a4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ПОЛОЖЕНИЕ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о контрактной системе в сфере закупок для обеспечения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муниципальных нужд Турковского муниципального района Саратовской области</w:t>
      </w:r>
    </w:p>
    <w:p w:rsidR="000F7475" w:rsidRPr="00833E06" w:rsidRDefault="000F7475" w:rsidP="000F7475">
      <w:pPr>
        <w:pStyle w:val="a4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1. Общие положения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Настоящее Положение разработано в соответствии с Гражданским, Бюджетным кодексами Российской Федерации, Федеральными законами от 06.10.2003 года № 131-ФЗ «Об общих принципах организации местного самоуправления в Российской Федерации», от 05.04.2013 года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44-ФЗ), Уставом Турковского муниципального района и определяет: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функции уполномоченного органа;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функции муниципальных заказчиков;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порядок планирование закупок;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способы определения поставщиков (подрядчиков, исполнителей);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порядок взаимодействия уполномоченного органа с муниципальными заказчиками;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информационное обеспечение закупок;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порядок исполнения, изменения и расторжения контрактов;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контроль за соблюдением действующего законодательства в сфере закупок;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ответственность за нарушение законодательства в сфере закупок.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Контрактная система в сфере закупок регулирует отношения направленные на обеспечение муниципальных нужд Турковского муниципального района в целях повышения эффективности, результативности осуществления закупок товаров, работ, услуг, обеспечения гласности и прозрачности осуществления таких закупок, предотвращения коррупции и других злоупотреблений в сфере таких закупок. Закупки осуществляются для достижения целей и реализации мероприятий, предусмотренных муниципальными программами, выполнения функций и полномочий муниципальных органов.</w:t>
      </w:r>
      <w:bookmarkStart w:id="52" w:name="Par2"/>
      <w:bookmarkEnd w:id="52"/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Все термины, используемые в  настоящем Положении,  применяются в значении, определенным законодательством Российской Федерации по контрактной системе в сфере закупок товаров, работ, услуг для обеспечения государственных и муниципальных нужд.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Органом муниципального финансового контроля, определенного в соответствии с Бюджетным кодексом является администрация Турковского муниципального района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5. Аудит в сфере закупок осуществляется Контрольно-счетной комиссией Турковского муниципального района.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6. Закупки, осуществляемые бюджетными, автономными учреждениями, муниципальными унитарными предприятиями и иными юридическими лицами осуществляются в соответствии со статьей 15 Федерального закона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7. Отдельные нормы настоящего Положения вступают в силу в сроки установленные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2. Единая комиссия по осуществлению закупок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 xml:space="preserve">1. Администрация Турковского муниципального района создает на постоянной основе Единую комиссию по осуществлению закупок (далее - Комиссия), осуществляющую функции конкурсной комиссии, аукционной комиссии, котировочной комиссии, комиссии по запросу предложений при определении поставщиков (подрядчиков, исполнителей) путем проведения конкурсов, аукционов, запросов котировок, запросов предложений, определяет ее состав и порядок работы, назначает председателя. Число членов Комиссии должно быть не менее чем пять человек. Решение о </w:t>
      </w:r>
      <w:r w:rsidRPr="00833E06">
        <w:rPr>
          <w:rFonts w:ascii="Times New Roman" w:hAnsi="Times New Roman"/>
        </w:rPr>
        <w:lastRenderedPageBreak/>
        <w:t xml:space="preserve">создании комиссии, её составе и порядке работы утверждается постановлением администрации Турковского муниципального района.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В состав Комиссии преимущественно включаются лица, прошедшие профессиональную переподготовку или повышение квалификации в сфере закупок.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  <w:strike/>
        </w:rPr>
      </w:pPr>
      <w:r w:rsidRPr="00833E06">
        <w:rPr>
          <w:rFonts w:ascii="Times New Roman" w:hAnsi="Times New Roman"/>
        </w:rPr>
        <w:tab/>
        <w:t>2. К компетенции Комиссии относится рассмотрение вопросов по определению поставщиков (подрядчиков, исполнителей).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3. Комиссия осуществляет свою деятельность в соответствии с действующим законодательством в сфере закупок для обеспечения муниципальных нужд.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Комиссия правомочна осуществлять свои функции, если на заседании присутствует не менее чем пятьдесят процентов общего числа членов Комиссии.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3. Функции уполномоченного органа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1.Уполномоченный орган на определение поставщиков (подрядчиков, исполнителей) для заказчиков Турковского муниципального района – орган местного самоуправления Турковского муниципального района – Администрация Турковского муниципального района (далее – уполномоченный орган).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Уполномоченный орган: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2.1. Формирует сводный объем потребности в товарах, работах, услугах для обеспечения муниципальных нужд и размещают его до 1 марта на официальном сайте администрации Турковского муниципального района.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2.2. на основании заявок заказчиков об определении поставщиков (подрядчиков, исполнителей) осуществляет подготовку в соответствии с требованиями Федерального закона № 44-ФЗ извещений об осуществлении закупок, документации о закупках и передает на согласование и утверждение заказчикам;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2.3. согласованную и утвержденную заказчиком документацию о закупках размещает в единой информационной системе;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2.4. запрашивает у заказчиков дополнительные сведения, необходимые для подготовки извещения об осуществлении закупок, документации о закупках;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2.5. размещает в единой информационной системе подготовленные совместно с заказчиками разъяснения положений документации о закупках в сроки, установленные Федеральным законом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2.6. организует прием и регистрацию заявок участников закупки на участие в конкурсе, запросе котировок и запросе предложений участников закупки;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2.7. организует проведение заседаний Комиссии;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2.8. осуществляет аудиозапись вскрытия конвертов с заявками на участие в конкурсе, запросе котировок и запросе предложений, открывает доступ к заявкам, поступившим в электронном виде;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2.9. направляет участникам закупки, в случаях предусмотренных Федеральным  законом № 44-ФЗ, уведомления о принятых Комиссией решениях о допуске или об отказе в допуске к участию в закупке;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2.10. осуществляет хранение протоколов, составленных в ходе проведения закупок, извещений об осуществлении закупок и документаций о закупках, изменений в документации, разъяснений документаций, аудиозаписи вскрытия конвертов с заявками на участие в конкурсе, запросе котировок и запросе предложений в течение пяти лет в соответствии с действующим законодательством;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2.11. осуществляет консолидацию и анализ отчетных показателей заказчиков, составленных по итогам закупок, ведет реестр закупок, осуществленных без проведения конкурсов, аукционов, запросов котировок и запросов предложений;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2.12. разрабатывает предложения по совершенствованию порядка взаимодействия уполномоченного органа, заказчиков;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2.13. осуществляет мониторинг закупок для обеспечения муниципальных нужд в порядке, установленном Правительством Российской Федерации;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2.14. участвуют в рассмотрении дел об обжаловании результатов определения поставщиков (подрядчиков, исполнителей) и осуществляют подготовку материалов для выполнения претензионной работы в соответствии с функциями, возложенными на уполномоченный орган настоящим Положением;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2.15. выполняет иные функции, связанные с обеспечением проведения определения поставщика (подрядчика, исполнителя) в соответствии с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4. Функции заказчиков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lastRenderedPageBreak/>
        <w:tab/>
        <w:t>1. Заказчики: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1.1. направляют в уполномоченный орган заявку и приложения к ней, указанные в пункте 1 статьи 7 настоящего Положения, на проведения процедуры определения поставщика (подрядчика, исполнителя);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1.2. разрабатывают план закупок, осуществляют подготовку изменений для внесения в план закупок, размещают в единой информационной системе план закупок и внесенные в него изменения;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1.3. разрабатывают план-график, осуществляют подготовку изменений для внесения в план-график, размещают в единой информационной системе план-график и внесенные в него изменения;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1.4. представляют в уполномоченный орган до 1 февраля объемы закупок товаров, работ, услуг для обеспечения муниципальных нужд на текущий год по форме разработанной Минэкономразвития;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1.5. представляют в уполномоченный орган  реестр закупок, осуществленных без проведения аукционов, конкурсов, запроса котировок и запросов предложений;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1.6. определяют и обосновывают начальную (максимальную) цену муниципального контракта посредством методов установленных статьей 22 Федерального закона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1.7. описывает закупки в соответствии с требованиями статьи 33 Федерального закона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1.8. осуществляют хранение документов по определению и обоснованию начальной (максимальной) цены контрактов, документов по планированию закупок (планы закупок, планы графики), документов по обоснованию закупок, заключенных контрактов и иных документов в течение срока установленного действующим законодательством РФ;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1.9. выбирают способы определения поставщиков (подрядчиков, исполнителей) в соответствии с главой 3 Федерального закона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1.10. утверждают извещения об осуществлении закупок, документации о закупках  и изменения внесенные в них;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1.11. устанавливают требования о необходимости и размере обеспечения заявки на участие в закупке, исполнения контракта в соответствии с Федеральным законом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1.12. несут ответственность за информацию, представленную в заявке и приложениях к ней;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1.13. принимают решения о повторном размещении закупки;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1.14. составляют и размещают в единой информационной системе протокол об отказе от заключения контракта с победителем определения поставщика (подрядчика, исполнителя) в соответствии с Федеральным законом № 44-ФЗ. Указанный протокол в течение двух рабочих дней с даты его подписания направляется заказчиком данному победителю;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1.15. заключают контракт с поставщиком (исполнителем, подрядчиком), признанным победителем или единственным поставщиком (исполнителем, подрядчиком), в сроки, установленные Федеральным законом № 44-ФЗ, а также с учетом статьи 37 Федерального закона № 44-ФЗ;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1.16. осуществляют контроль за исполнением контракта в том числе: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1)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контракта), предусмотренных контрактом, включая проведение в соответствии с Федеральным законом № 44-ФЗ экспертизы поставленного товара, результатов выполненной работы, оказанной услуги, а также отдельных этапов исполнения контракта;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2) оплату поставленного товара, выполненной работы (ее результатов), оказанной услуги, а также отдельных этапов исполнения контракта;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3) взаимодействие с поставщиком (подрядчиком, исполнителем) при изменении, расторжении контракта в соответствии со статьей 95 Федерального закона № 44-ФЗ, применении мер ответственности и совершении иных действий в случае нарушения поставщиком (подрядчиком, исполнителем) или заказчиком условий контракта;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1.17. направляют в федеральный орган исполнительной власти, осуществляющий правоприменительные функции по кассовому обслуживанию исполнения бюджетов бюджетной системы Российской Федерации информацию о заключении, изменении, исполнении, расторжении контракта, приемки поставленного товара, выполненной работы, оказанной услуги в сроки указанные в статье 103 Федерального закона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1.18. представляют сведения в федеральный орган исполнительной власти, уполномоченный на осуществление контроля в сфере закупок для включения участника закупок в реестр недобросовестных поставщиков (подрядчиков, исполнителей) в случаях, предусмотренных Федеральным законом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1.19. в случае если совокупный годовой объем закупок в соответствии с планом-графиком превышает сто миллионов рублей создают контрактную службу (при этом создание специального </w:t>
      </w:r>
      <w:r w:rsidRPr="00833E06">
        <w:rPr>
          <w:rFonts w:ascii="Times New Roman" w:hAnsi="Times New Roman"/>
        </w:rPr>
        <w:lastRenderedPageBreak/>
        <w:t>структурного подразделения не является обязательным). В случае, если совокупный годовой объем закупок заказчика в соответствии с планом-графиком не превышает сто миллионов рублей и у заказчика отсутствует контрактная служба, заказчик назначает должностное лицо, ответственное за осуществление закупки или нескольких закупок, включая исполнение каждого контракта - контрактный управляющий;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1.20. в случае создания контрактной службы разрабатывают и утверждают положение о контрактной службе на основании типового положения (регламента), утвержденного федеральным органом исполнительной власти по регулированию контрактной системы в сфере закупок;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1.21. организуют в случае необходимости на стадии планирования закупок консультации с поставщиками (подрядчиками, исполнителями) и участвуют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муниципальных нужд;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1.22. участвуют в рассмотрении дел об обжаловании результатов определения поставщиков (подрядчиков, исполнителей) и осуществляют подготовку материалов для выполнения претензионной работы в соответствии с функциями, возложенными на заказчика настоящим Положением;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1.23. выполняют иные функции, связанные с заключением, изменением, расторжением, исполнением и контролем исполнения контрактов в соответствии с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5.Порядок формирования и планирования закупок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Планирование закупок для обеспечения муниципальных нужд представляет собой комплекс мероприятий по определению потребности в товарах, работах, услугах для муниципальных нужд на очередной финансовый год и  составлению плана закупки.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Планирование закупок осуществляется на срок, соответствующий сроку действия решения Собрания депутатов Турковского муниципального района о бюджете Турковского муниципального района  в пределах средств, предусмотренных в расходах бюджета муниципального района на оплату товаров, работ, услуг. Объем средств на оплату товаров, выполнение работ, оказание услуг для муниципальных нужд утверждается в бюджете муниципального района по каждому получателю средств, выполняющему функции заказчика.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План закупок формируется муниципальным заказчиком в соответствии с требованиями Федерального закона № 44-ФЗ в процессе составления и рассмотрения проекта бюджета Турковского муниципального района с учетом положений бюджетного законодательства Российской Федерации и утверждается в течение десяти рабочих дней после доведения до заказчика объема прав в денежном выражении на принятие и (или) исполнение обязательств в соответствии с бюджетным законодательством Российской Федерации.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План закупок формируется бюджетным учреждением в соответствии с требованиями Федерального закона № 44-ФЗ при планировании финансово-хозяйственной деятельности бюджетного учреждения и утверждается в течение десяти рабочих дней после утверждения плана финансово-хозяйственной деятельности бюджетного учреждения.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5. Планы-графики формируются в соответствии с требованиями статьи 21 Федерального закона № 44-ФЗ и содержат перечень закупок товаров, работ, услуг для обеспечения муниципальных нужд на финансовый год и являются основанием для осуществления закупок.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6. Планы-графики формируются заказчиками в соответствии с планами закупок.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 xml:space="preserve">7. На основании плана-графика, а также в соответствии с выбранным способом определения поставщика (подрядчика, исполнителя) заказчики направляют в уполномоченный орган заявки и приложения к ним для осуществления процедуры определения поставщика (подрядчика, исполнителя).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8. Планы-графики на 2014 год формируются и размещаются заказчиками в соответствии с требованиями Федерального Закона № 94-ФЗ.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6. Способы определения поставщиков (подрядчиков, исполнителей)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Заказчики при осуществлении закупок используют конкурентные способы определения поставщиков (подрядчиков, исполнителей) или осуществляют закупки у единственного поставщика (подрядчика, исполнителя).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Конкурентными способами определения поставщиков (подрядчиков, исполнителей) являются: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конкурсы (открытый конкурс, конкурс с ограниченным участием, двухэтапный конкурс, закрытый конкурс, закрытый конкурс с ограниченным участием, закрытый двухэтапный конкурс);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аукционы (аукцион в электронной форме (далее также - электронный аукцион), закрытый аукцион);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lastRenderedPageBreak/>
        <w:t>- запрос котировок;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запрос предложений.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Решение о способе определения поставщика (подрядчика, исполнителя) принимается заказчиками в соответствии с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7. Порядок взаимодействия уполномоченного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органа с заказчиками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Для организации определения поставщиков (подрядчиков, исполнителей) заказчики представляют в уполномоченный орган на бумажном носителе и в электронном виде заявку, подписанную руководителем заказчика (по форме согласно приложению) и приложения к ней, в том числе: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1.1 сопроводительное письмо, подписанное руководителем заказчика;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1.2 проект контракта с визой руководителя заказчика на каждом листе;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1.3 техническое задание, спецификации, сметы,  ведомости объемов работ, эскизы (в зависимости от предмета контракта), утвержденные руководителем заказчика;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1.4  обоснование начальной (максимальной) цены контракта с приложением подтверждающих документов.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Уполномоченный орган вправе запрашивать и получать от заказчиков дополнительные сведения, необходимые для определения поставщиков (подрядчиков, исполнителей).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Уполномоченный орган рассматривает заявку и приложения к ней на соответствие требованиям действующего законодательства и разрабатывает извещение об осуществлении закупки и документацию о закупке в течение 5 рабочих дней со дня регистрации документов.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Уполномоченный орган вправе возвратить заказчику заявку и приложения к ней в случаях: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неполного предоставления документов и информации, необходимой для определения поставщика (подрядчика, исполнителя);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выявления несоответствия содержания заявки и прилагаемых к ней документов требованиям действующего законодательства;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выявления несоответствия проекта контракта условиям технического задания и (или) условиям, указанным в заявке на определение поставщика (подрядчика, исполнителя);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выявления несоответствия документов, предоставленных на бумажном носителе, документам в электронном виде;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иные несоответствия представленных документов, требованиям действующего законодательства и муниципальным правовым актам.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5. Заказчики утверждают разработанные уполномоченным органом извещение об осуществлении закупки и документацию о закупке в течение 5 рабочих дней со дня получения документов в уполномоченном органе.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6. После утверждения и представления заказчиком извещения об осуществления закупки и документации о закупке в уполномоченный орган последний в течение 2-х рабочих дней осуществляет размещение закупки в единой информационной системе в соответствии с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8.  Информационное обеспечение закупок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для обеспечения муниципальных нужд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  <w:iCs/>
        </w:rPr>
      </w:pPr>
      <w:r w:rsidRPr="00833E06">
        <w:rPr>
          <w:rFonts w:ascii="Times New Roman" w:hAnsi="Times New Roman"/>
        </w:rPr>
        <w:tab/>
        <w:t xml:space="preserve">1. Информационное обеспечение закупок осуществляется в соответствии со статьей 4 Федерального закона № 44-ФЗ.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  <w:iCs/>
        </w:rPr>
        <w:tab/>
        <w:t>2. Уполномоченный орган, заказчики</w:t>
      </w:r>
      <w:r w:rsidRPr="00833E06">
        <w:rPr>
          <w:rFonts w:ascii="Times New Roman" w:hAnsi="Times New Roman"/>
        </w:rPr>
        <w:t xml:space="preserve"> размещают информацию (сведения) о закупках для обеспечения муниципальных нужд в единой информационной системе в сроки установленные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Информация о закупках, размещенная в единой информационной системе, доступна для ознакомления без взимания платы.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9. Исполнение, изменение и расторжение контракта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</w:t>
      </w:r>
      <w:r w:rsidRPr="00833E06">
        <w:rPr>
          <w:rFonts w:ascii="Times New Roman" w:hAnsi="Times New Roman"/>
          <w:b/>
        </w:rPr>
        <w:t xml:space="preserve"> </w:t>
      </w:r>
      <w:r w:rsidRPr="00833E06">
        <w:rPr>
          <w:rFonts w:ascii="Times New Roman" w:hAnsi="Times New Roman"/>
        </w:rPr>
        <w:t>Контракт заключается на условиях, предусмотренных извещением об осуществлении закупки или приглашением принять участие в определении поставщика (подрядчика, исполнителя), документацией о закупке, заявкой, окончательным предложением участника закупки, с которым заключается контракт, за исключением случаев, в которых в соответствии с Федеральным законом № 44-ФЗ извещение об осуществлении закупки или приглашение принять участие в определении поставщика (подрядчика, исполнителя), документация о закупке, заявка, окончательное предложение не предусмотрены.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Контракт должен включать следующие существенные условия: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lastRenderedPageBreak/>
        <w:t>- сведения о заказчике, поставщике (исполнителе, подрядчике);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порядок и сроки оплаты товара, работ или услуг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предмет и цену контракта, его номенклатуру, объем и стоимость (цену);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порядок и сроки осуществления заказчиком приемки поставленного товара, выполненной работы (ее результатов) или оказанной услуги в части соответствия их количества, комплектности, объема требованиям, установленным контрактом, а также о порядке и сроках оформления результатов такой приемки;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требования к качеству поставляемой продукции, выполняемых работ, оказываемых услуг для муниципальных нужд;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ответственность сторон, в том числе за неисполнение или ненадлежащее исполнение обязательств, предусмотренных контрактом;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 гражданско-правовой ответственности поставщиков (подрядчиков, исполнителей) за неисполнение условия о привлечении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порядок разрешения споров, возникших в ходе исполнения контракта;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условия расторжения контракта, в том числе о возможности одностороннего отказа от исполнения контракта в соответствии с положениями частей 8 - 26 статьи 95 Федерального закона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другие условия, предусмотренные Федеральным законом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3. Если контракт заключается на срок более чем три года и цена контракта составляет более чем сто миллионов рублей, контракт должен включать в себя график исполнения контракта.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В контракт включается обязательное условие о сроках возврата заказчиком поставщику (подрядчику, исполнителю) денежных средств, внесенных в качестве обеспечения исполнения контракта (если такая форма обеспечения исполнения контракта применяется поставщиком (подрядчиком, исполнителем).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10. Реестр контрактов, заключенных заказчиками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Сведения о заключенных контрактах включаются в реестр контрактов согласно статьи 103 Федерального закона № 44-ФЗ.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Порядок ведения реестра контрактов устанавливается Правительством Российской Федерации.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Документы и информация, содержащиеся в реестре контрактов доступны для ознакомления без взимания платы.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11. Контроль в сфере закупок для муниципальных нужд</w:t>
      </w:r>
      <w:bookmarkStart w:id="53" w:name="Par1"/>
      <w:bookmarkEnd w:id="53"/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Контроль в сфере закупок осуществляется в отношении заказчиков, контрактных служб, контрактных управляющих, Комиссии и членов Комиссии, уполномоченного органа.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Заказчики обязаны: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осуществлять контроль за исполнением поставщиком (подрядчиком, исполнителем) условий контракта в соответствии с законодательством Российской Федерации;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осуществлять контроль за предусмотренным частью 5 статьи 30 Федерального закона № 44-ФЗ привлечением поставщиком (подрядчиком, исполнителем) к исполнению контракта субподрядчиков, соисполнителей из числа субъектов малого предпринимательства и социально ориентированных некоммерческих организаций;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 xml:space="preserve"> - вести учет допущенных сторонами нарушений договорных обязательств. При этом учитывается количество, степень тяжести и причины нарушений, соблюдение сроков и своевременность принятия мер по устранению нарушений;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 xml:space="preserve"> - обеспечивать контроль за соблюдением условий сдачи-приемки товаров (выполнения работ, услуг);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проводить экспертизу для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 на основании контрактов, заключенных в соответствии с Федеральным законом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привлекать экспертов, экспертные организации к проведению экспертизы поставленного товара, выполненной работы или оказанной услуги, если закупка осуществляется у единственного поставщика (подрядчика, исполнителя) в случаях предусмотренных Федеральным законом № 44-ФЗ;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представлять в уполномоченный орган  реестр закупок, осуществленных без проведения конкурсов, аукционов, запроса котировок и запросов предложений.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Статья 12. Ответственность за нарушение действующего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законодательства и иных нормативных правовых актов о контрактной системе в сфере закупок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1. Лица, виновные в нарушении законодательства Российской Федерации и иных нормативных правовых актов о контрактной системе в сфере закупок, несут дисциплинарную, гражданско-правовую, административную, уголовную ответственность в соответствии с законодательством Российской Федерации.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2. Заказчики несут ответственность за: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соблюдение сроков предоставления заявок и приложений к ним в уполномоченный орган на осуществление процедуры определения поставщиков (подрядчиков, исполнителей);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обоснованность выбора способа закупки;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полноту, достоверность и обоснованность сведений, содержащихся в заявке и приложениях к ней;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обоснованность начальной (максимальной) цены контракта;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обоснование закупки;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соблюдение сроков заключения контрактов, направления сведений в реестр контрактов;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исполнение условий, обязательств по заключенному контракту;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информацию о реестре закупок, осуществленных без проведения конкурсов, аукционов, запроса котировок и запросов предложений, представленную в уполномоченный орган;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- другие нарушения действующего законодательства и иных нормативных правовых актов о контрактной системе в рамках своих полномочий.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3 Заказчики в случаях, установленных Федеральным законом №44-ФЗ, при планировании и осуществлении закупок должны исходить из необходимости достижения заданных результатов обеспечения муниципальных нужд.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  <w:t>4. Обжалование действий  (бездействия) заказчиков, уполномоченного органа, Комиссии осуществляется в соответствии с действующим законодательством.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>Приложение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>к Положению о контрактной системе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 xml:space="preserve"> в сфере закупок для обеспечения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 xml:space="preserve">муниципальных нужд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</w:r>
      <w:r w:rsidRPr="00833E06">
        <w:rPr>
          <w:rFonts w:ascii="Times New Roman" w:hAnsi="Times New Roman"/>
        </w:rPr>
        <w:tab/>
        <w:t>Турковского муниципального района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ЗАЯВКА</w:t>
      </w:r>
    </w:p>
    <w:p w:rsidR="000F7475" w:rsidRPr="00833E06" w:rsidRDefault="000F7475" w:rsidP="000F7475">
      <w:pPr>
        <w:pStyle w:val="a4"/>
        <w:jc w:val="center"/>
        <w:rPr>
          <w:rFonts w:ascii="Times New Roman" w:hAnsi="Times New Roman"/>
          <w:b/>
        </w:rPr>
      </w:pPr>
      <w:r w:rsidRPr="00833E06">
        <w:rPr>
          <w:rFonts w:ascii="Times New Roman" w:hAnsi="Times New Roman"/>
          <w:b/>
        </w:rPr>
        <w:t>на осуществление закупки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 xml:space="preserve">____________________________________________________________ 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(наименование заказчика)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tbl>
      <w:tblPr>
        <w:tblW w:w="11051" w:type="dxa"/>
        <w:tblInd w:w="-1168" w:type="dxa"/>
        <w:tblLayout w:type="fixed"/>
        <w:tblLook w:val="0000"/>
      </w:tblPr>
      <w:tblGrid>
        <w:gridCol w:w="709"/>
        <w:gridCol w:w="7371"/>
        <w:gridCol w:w="2971"/>
      </w:tblGrid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№ </w:t>
            </w:r>
            <w:proofErr w:type="spellStart"/>
            <w:r w:rsidRPr="00833E06">
              <w:rPr>
                <w:rFonts w:ascii="Times New Roman" w:hAnsi="Times New Roman"/>
              </w:rPr>
              <w:t>п</w:t>
            </w:r>
            <w:proofErr w:type="spellEnd"/>
            <w:r w:rsidRPr="00833E06">
              <w:rPr>
                <w:rFonts w:ascii="Times New Roman" w:hAnsi="Times New Roman"/>
              </w:rPr>
              <w:t>/</w:t>
            </w:r>
            <w:proofErr w:type="spellStart"/>
            <w:r w:rsidRPr="00833E0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Наименование сведений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Предложение заказчика</w:t>
            </w: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Наименование заказчика, его местонахождение, почтовый адрес, адрес электронной почты, номер контактного телефона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Должностное лицо заказчика, ответственное за заключение контракта (контрактная служба, контрактный  управляющий), номер контактного телефона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идентификационный код закупки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Номер позиции закупки в соответствии с планом-графиком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Источник финансирования (с указанием КБК)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Краткое изложение условий контракта, содержащее наименование и описание объекта закупки (в описании объекта закупки указываются функциональные, технические и качественные характеристики, эксплуатационные характеристики объекта закупки (при необходимости)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Товары, работы, услуги по ОКДП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Количество и место доставки товара, являющегося предметом контракта, место выполнения работы или оказания услуги, являющихся предметом контракта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Сроки поставки товара или завершения работы либо график оказания услуг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Начальная (максимальная) цена контракта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11*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Размер и порядок внесения денежных средств в качестве обеспечения </w:t>
            </w:r>
            <w:r w:rsidRPr="00833E06">
              <w:rPr>
                <w:rFonts w:ascii="Times New Roman" w:hAnsi="Times New Roman"/>
              </w:rPr>
              <w:lastRenderedPageBreak/>
              <w:t xml:space="preserve">заявок на участие в закупке, а также условия банковской гарантии (если такой способ обеспечения заявок применим в соответствии с настоящим Федеральным законом)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Ограничение участия в определении поставщика (подрядчика, исполнителя)</w:t>
            </w:r>
          </w:p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(осуществление закупки у субъектов малого предпринимательства, социально ориентированных некоммерческих организаций (в случае необходимости)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Преимущества, предоставляемые осуществляющим производство товаров, выполнение работ, оказание услуг  учреждениям и предприятиям уголовно-исполнительной системы и (или) организациям инвалидов, в соответствии с Перечнем товаров, работ, услуг, установленным Правительством Российской Федерации, в отношении предлагаемой цены контракта (по решению муниципального заказчика)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Требования к гарантийному сроку товара и (или) объему предоставления гарантий его качества, к гарантийному обслуживанию товара, к расходам на обслуживание товара в течение гарантийного срока, а также к осуществлению монтажа и наладки товара, если это предусмотрено технической документацией на товар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15*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Требования, предъявляемые участникам и исчерпывающий перечень документов, которые должны быть представлены участниками 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16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Обоснование начальной (максимальной) цены контракта 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rPr>
          <w:trHeight w:val="813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17*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Реквизиты счета для внесения денежных средств в качестве обеспечения заявок участников закупки и размер обеспечения данных заявок 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18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Размер обеспечения исполнения контракта, срок и порядок предоставления указанного обеспечения, требования к обеспечению исполнения контракта</w:t>
            </w:r>
          </w:p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Информация о банковском сопровождении контракта в случаях, установленных в соответствии со статьей 35 Федерального закона № 44-ФЗ. 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19*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Возможность заказчика изменить условия контракта 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20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Форма, сроки, условия и порядок оплаты товара, работ, услуг</w:t>
            </w:r>
          </w:p>
        </w:tc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21*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Критерии оценки заявок на участие в открытом конкурсе, запросе предложений величины значимости этих критериев, порядок рассмотрения и оценки заявок на участие в открытом конкурсе, запросе предложений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  <w:tr w:rsidR="000F7475" w:rsidRPr="00833E06" w:rsidTr="008B341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>22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  <w:r w:rsidRPr="00833E06">
              <w:rPr>
                <w:rFonts w:ascii="Times New Roman" w:hAnsi="Times New Roman"/>
              </w:rPr>
              <w:t xml:space="preserve">Способ определения поставщика (подрядчика, исполнителя)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475" w:rsidRPr="00833E06" w:rsidRDefault="000F7475" w:rsidP="008B3417">
            <w:pPr>
              <w:pStyle w:val="a4"/>
              <w:jc w:val="both"/>
              <w:rPr>
                <w:rFonts w:ascii="Times New Roman" w:hAnsi="Times New Roman"/>
              </w:rPr>
            </w:pPr>
          </w:p>
        </w:tc>
      </w:tr>
    </w:tbl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* - в случае размещения заказа способом запроса котировок цен не заполняется;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подпись Руководителя</w:t>
      </w:r>
    </w:p>
    <w:p w:rsidR="000F7475" w:rsidRPr="00833E06" w:rsidRDefault="000F7475" w:rsidP="000F7475">
      <w:pPr>
        <w:pStyle w:val="a4"/>
        <w:jc w:val="both"/>
        <w:rPr>
          <w:rFonts w:ascii="Times New Roman" w:hAnsi="Times New Roman"/>
        </w:rPr>
      </w:pPr>
      <w:r w:rsidRPr="00833E06">
        <w:rPr>
          <w:rFonts w:ascii="Times New Roman" w:hAnsi="Times New Roman"/>
        </w:rPr>
        <w:t>Заказчика</w:t>
      </w: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Default="00F00393" w:rsidP="00F00393">
      <w:pPr>
        <w:rPr>
          <w:sz w:val="28"/>
          <w:szCs w:val="28"/>
        </w:rPr>
      </w:pPr>
    </w:p>
    <w:p w:rsidR="00F00393" w:rsidRPr="00F00393" w:rsidRDefault="00F00393" w:rsidP="00F00393">
      <w:pPr>
        <w:rPr>
          <w:sz w:val="22"/>
          <w:szCs w:val="22"/>
        </w:rPr>
      </w:pPr>
    </w:p>
    <w:p w:rsidR="00F00393" w:rsidRPr="00F00393" w:rsidRDefault="00F00393" w:rsidP="00E56A70">
      <w:pPr>
        <w:rPr>
          <w:rFonts w:eastAsia="Calibri"/>
          <w:sz w:val="22"/>
          <w:szCs w:val="22"/>
        </w:rPr>
      </w:pPr>
    </w:p>
    <w:p w:rsidR="00E56A70" w:rsidRPr="00F00393" w:rsidRDefault="00E56A70" w:rsidP="00E56A70">
      <w:pPr>
        <w:pStyle w:val="a4"/>
        <w:rPr>
          <w:rFonts w:ascii="Times New Roman" w:hAnsi="Times New Roman"/>
        </w:rPr>
      </w:pPr>
    </w:p>
    <w:p w:rsidR="00E56A70" w:rsidRPr="00F00393" w:rsidRDefault="00E56A70" w:rsidP="00E56A70">
      <w:pPr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>Глава Турковского</w:t>
      </w:r>
    </w:p>
    <w:p w:rsidR="00E56A70" w:rsidRPr="00F00393" w:rsidRDefault="00E56A70" w:rsidP="00E56A70">
      <w:pPr>
        <w:rPr>
          <w:b/>
          <w:sz w:val="22"/>
          <w:szCs w:val="22"/>
        </w:rPr>
      </w:pPr>
      <w:r w:rsidRPr="00F00393">
        <w:rPr>
          <w:b/>
          <w:sz w:val="22"/>
          <w:szCs w:val="22"/>
        </w:rPr>
        <w:t>муниципального района</w:t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</w:r>
      <w:r w:rsidRPr="00F00393">
        <w:rPr>
          <w:b/>
          <w:sz w:val="22"/>
          <w:szCs w:val="22"/>
        </w:rPr>
        <w:tab/>
        <w:t>С.В. Ярославцев</w:t>
      </w:r>
    </w:p>
    <w:p w:rsidR="006E5FEF" w:rsidRPr="00F00393" w:rsidRDefault="006E5FEF" w:rsidP="006E5FEF">
      <w:pPr>
        <w:rPr>
          <w:sz w:val="22"/>
          <w:szCs w:val="22"/>
        </w:rPr>
      </w:pPr>
    </w:p>
    <w:p w:rsidR="006E5FEF" w:rsidRPr="00F00393" w:rsidRDefault="006E5FEF" w:rsidP="006E5FEF">
      <w:pPr>
        <w:rPr>
          <w:sz w:val="22"/>
          <w:szCs w:val="22"/>
        </w:rPr>
      </w:pPr>
    </w:p>
    <w:p w:rsidR="006E5FEF" w:rsidRPr="00F00393" w:rsidRDefault="006E5FEF" w:rsidP="006E5FEF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F00393">
        <w:rPr>
          <w:b/>
          <w:bCs/>
          <w:sz w:val="22"/>
          <w:szCs w:val="22"/>
        </w:rPr>
        <w:t>Главный редактор</w:t>
      </w:r>
    </w:p>
    <w:p w:rsidR="006E5FEF" w:rsidRPr="00F00393" w:rsidRDefault="006E5FEF" w:rsidP="006E5FEF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р. п. Турки,                                            </w:t>
      </w:r>
      <w:r w:rsidRPr="00F00393">
        <w:rPr>
          <w:b/>
          <w:bCs/>
          <w:sz w:val="22"/>
          <w:szCs w:val="22"/>
        </w:rPr>
        <w:t xml:space="preserve">С.В. Ярославцев      </w:t>
      </w:r>
      <w:r w:rsidRPr="00F00393">
        <w:rPr>
          <w:sz w:val="22"/>
          <w:szCs w:val="22"/>
        </w:rPr>
        <w:t>Бесплатно                                                                   ул. Советская, дом 39                                                               100   экземпляров</w:t>
      </w:r>
    </w:p>
    <w:p w:rsidR="006E5FEF" w:rsidRPr="00F00393" w:rsidRDefault="006E5FEF" w:rsidP="006E5FEF">
      <w:pPr>
        <w:rPr>
          <w:sz w:val="22"/>
          <w:szCs w:val="22"/>
        </w:rPr>
      </w:pPr>
      <w:r w:rsidRPr="00F00393">
        <w:rPr>
          <w:sz w:val="22"/>
          <w:szCs w:val="22"/>
        </w:rPr>
        <w:lastRenderedPageBreak/>
        <w:t xml:space="preserve">тел:(8845-43) 2-18-83 </w:t>
      </w:r>
    </w:p>
    <w:p w:rsidR="00875259" w:rsidRPr="00F00393" w:rsidRDefault="00875259">
      <w:pPr>
        <w:rPr>
          <w:sz w:val="22"/>
          <w:szCs w:val="22"/>
        </w:rPr>
      </w:pPr>
    </w:p>
    <w:sectPr w:rsidR="00875259" w:rsidRPr="00F00393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5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5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6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8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4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7600BB"/>
    <w:multiLevelType w:val="hybridMultilevel"/>
    <w:tmpl w:val="8A683FB4"/>
    <w:lvl w:ilvl="0" w:tplc="4E98B1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FD9590D"/>
    <w:multiLevelType w:val="hybridMultilevel"/>
    <w:tmpl w:val="8A683FB4"/>
    <w:lvl w:ilvl="0" w:tplc="4E98B1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4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937885"/>
    <w:multiLevelType w:val="hybridMultilevel"/>
    <w:tmpl w:val="21CE320C"/>
    <w:lvl w:ilvl="0" w:tplc="F380232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9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20"/>
  </w:num>
  <w:num w:numId="3">
    <w:abstractNumId w:val="24"/>
  </w:num>
  <w:num w:numId="4">
    <w:abstractNumId w:val="17"/>
  </w:num>
  <w:num w:numId="5">
    <w:abstractNumId w:val="22"/>
  </w:num>
  <w:num w:numId="6">
    <w:abstractNumId w:val="29"/>
  </w:num>
  <w:num w:numId="7">
    <w:abstractNumId w:val="11"/>
  </w:num>
  <w:num w:numId="8">
    <w:abstractNumId w:val="41"/>
  </w:num>
  <w:num w:numId="9">
    <w:abstractNumId w:val="4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8"/>
  </w:num>
  <w:num w:numId="13">
    <w:abstractNumId w:val="10"/>
  </w:num>
  <w:num w:numId="14">
    <w:abstractNumId w:val="16"/>
  </w:num>
  <w:num w:numId="15">
    <w:abstractNumId w:val="28"/>
  </w:num>
  <w:num w:numId="16">
    <w:abstractNumId w:val="23"/>
  </w:num>
  <w:num w:numId="17">
    <w:abstractNumId w:val="5"/>
  </w:num>
  <w:num w:numId="18">
    <w:abstractNumId w:val="6"/>
  </w:num>
  <w:num w:numId="19">
    <w:abstractNumId w:val="13"/>
  </w:num>
  <w:num w:numId="20">
    <w:abstractNumId w:val="14"/>
  </w:num>
  <w:num w:numId="21">
    <w:abstractNumId w:val="21"/>
  </w:num>
  <w:num w:numId="22">
    <w:abstractNumId w:val="7"/>
  </w:num>
  <w:num w:numId="23">
    <w:abstractNumId w:val="32"/>
  </w:num>
  <w:num w:numId="24">
    <w:abstractNumId w:val="1"/>
  </w:num>
  <w:num w:numId="25">
    <w:abstractNumId w:val="2"/>
  </w:num>
  <w:num w:numId="26">
    <w:abstractNumId w:val="37"/>
  </w:num>
  <w:num w:numId="27">
    <w:abstractNumId w:val="42"/>
  </w:num>
  <w:num w:numId="28">
    <w:abstractNumId w:val="30"/>
  </w:num>
  <w:num w:numId="29">
    <w:abstractNumId w:val="19"/>
  </w:num>
  <w:num w:numId="30">
    <w:abstractNumId w:val="3"/>
  </w:num>
  <w:num w:numId="31">
    <w:abstractNumId w:val="43"/>
  </w:num>
  <w:num w:numId="32">
    <w:abstractNumId w:val="9"/>
  </w:num>
  <w:num w:numId="33">
    <w:abstractNumId w:val="34"/>
  </w:num>
  <w:num w:numId="34">
    <w:abstractNumId w:val="36"/>
  </w:num>
  <w:num w:numId="35">
    <w:abstractNumId w:val="25"/>
  </w:num>
  <w:num w:numId="36">
    <w:abstractNumId w:val="44"/>
  </w:num>
  <w:num w:numId="37">
    <w:abstractNumId w:val="15"/>
  </w:num>
  <w:num w:numId="38">
    <w:abstractNumId w:val="33"/>
  </w:num>
  <w:num w:numId="39">
    <w:abstractNumId w:val="39"/>
  </w:num>
  <w:num w:numId="40">
    <w:abstractNumId w:val="8"/>
  </w:num>
  <w:num w:numId="41">
    <w:abstractNumId w:val="18"/>
  </w:num>
  <w:num w:numId="42">
    <w:abstractNumId w:val="0"/>
  </w:num>
  <w:num w:numId="43">
    <w:abstractNumId w:val="31"/>
  </w:num>
  <w:num w:numId="44">
    <w:abstractNumId w:val="27"/>
  </w:num>
  <w:num w:numId="45">
    <w:abstractNumId w:val="35"/>
  </w:num>
  <w:num w:numId="4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E5FEF"/>
    <w:rsid w:val="000F7475"/>
    <w:rsid w:val="001874A8"/>
    <w:rsid w:val="005E499C"/>
    <w:rsid w:val="005F7DC2"/>
    <w:rsid w:val="006E5FEF"/>
    <w:rsid w:val="007A07DA"/>
    <w:rsid w:val="00875259"/>
    <w:rsid w:val="009064EA"/>
    <w:rsid w:val="00AE7001"/>
    <w:rsid w:val="00B80898"/>
    <w:rsid w:val="00DD64BD"/>
    <w:rsid w:val="00E56A70"/>
    <w:rsid w:val="00EF7E7F"/>
    <w:rsid w:val="00F00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FE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6A70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E56A70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56A70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E56A70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E56A70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E56A70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E56A70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E56A70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E56A70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unhideWhenUsed/>
    <w:rsid w:val="006E5FEF"/>
    <w:pPr>
      <w:spacing w:before="100" w:beforeAutospacing="1" w:after="119"/>
    </w:pPr>
  </w:style>
  <w:style w:type="paragraph" w:styleId="a4">
    <w:name w:val="No Spacing"/>
    <w:aliases w:val="ОФПИСЬМО"/>
    <w:uiPriority w:val="1"/>
    <w:qFormat/>
    <w:rsid w:val="006E5FE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nhideWhenUsed/>
    <w:rsid w:val="006E5F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E5FEF"/>
    <w:rPr>
      <w:rFonts w:ascii="Tahoma" w:hAnsi="Tahoma" w:cs="Tahoma"/>
      <w:sz w:val="16"/>
      <w:szCs w:val="16"/>
      <w:lang w:eastAsia="ru-RU"/>
    </w:rPr>
  </w:style>
  <w:style w:type="paragraph" w:customStyle="1" w:styleId="a7">
    <w:name w:val="Òåêñò äîêóìåíòà"/>
    <w:basedOn w:val="a"/>
    <w:rsid w:val="00E56A7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a8">
    <w:name w:val="Íàçâàíèå çàêîíà"/>
    <w:basedOn w:val="a"/>
    <w:next w:val="a7"/>
    <w:rsid w:val="00E56A7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ConsPlusNormal">
    <w:name w:val="ConsPlusNormal"/>
    <w:rsid w:val="00E56A70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9">
    <w:name w:val="Текст документа"/>
    <w:basedOn w:val="a"/>
    <w:rsid w:val="00E56A70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character" w:customStyle="1" w:styleId="10">
    <w:name w:val="Заголовок 1 Знак"/>
    <w:basedOn w:val="a0"/>
    <w:link w:val="1"/>
    <w:rsid w:val="00E56A7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56A7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56A70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56A70"/>
    <w:rPr>
      <w:rFonts w:ascii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E56A70"/>
    <w:rPr>
      <w:rFonts w:ascii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56A70"/>
    <w:rPr>
      <w:rFonts w:ascii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E56A7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56A70"/>
    <w:rPr>
      <w:rFonts w:ascii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E56A70"/>
    <w:rPr>
      <w:rFonts w:ascii="Arial" w:hAnsi="Arial" w:cs="Arial"/>
      <w:lang w:eastAsia="ru-RU"/>
    </w:rPr>
  </w:style>
  <w:style w:type="paragraph" w:customStyle="1" w:styleId="aa">
    <w:name w:val="Когда принят"/>
    <w:basedOn w:val="a"/>
    <w:next w:val="a9"/>
    <w:rsid w:val="00E56A70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b">
    <w:name w:val="Название закона"/>
    <w:basedOn w:val="a"/>
    <w:next w:val="a9"/>
    <w:rsid w:val="00E56A7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c">
    <w:name w:val="Должность и фамилия"/>
    <w:basedOn w:val="a"/>
    <w:rsid w:val="00E56A70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d">
    <w:name w:val="Глава или раздел"/>
    <w:basedOn w:val="a"/>
    <w:next w:val="a"/>
    <w:rsid w:val="00E56A70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styleId="ae">
    <w:name w:val="caption"/>
    <w:basedOn w:val="a"/>
    <w:next w:val="a"/>
    <w:qFormat/>
    <w:rsid w:val="00E56A70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</w:rPr>
  </w:style>
  <w:style w:type="paragraph" w:customStyle="1" w:styleId="Oaenoaieoiaioa">
    <w:name w:val="Oaeno aieoiaioa"/>
    <w:basedOn w:val="a"/>
    <w:rsid w:val="00E56A70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styleId="af">
    <w:name w:val="header"/>
    <w:basedOn w:val="a"/>
    <w:link w:val="af0"/>
    <w:uiPriority w:val="99"/>
    <w:unhideWhenUsed/>
    <w:rsid w:val="00E56A70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rsid w:val="00E56A70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E56A70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E56A7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E56A70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af3">
    <w:name w:val="page number"/>
    <w:basedOn w:val="a0"/>
    <w:rsid w:val="00E56A70"/>
  </w:style>
  <w:style w:type="character" w:customStyle="1" w:styleId="14">
    <w:name w:val="Знак Знак14"/>
    <w:basedOn w:val="a0"/>
    <w:locked/>
    <w:rsid w:val="00E56A7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E56A7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E56A70"/>
    <w:rPr>
      <w:lang w:val="ru-RU" w:eastAsia="ru-RU" w:bidi="ar-SA"/>
    </w:rPr>
  </w:style>
  <w:style w:type="character" w:customStyle="1" w:styleId="71">
    <w:name w:val="Знак Знак7"/>
    <w:basedOn w:val="a0"/>
    <w:locked/>
    <w:rsid w:val="00E56A70"/>
    <w:rPr>
      <w:lang w:val="ru-RU" w:eastAsia="ru-RU" w:bidi="ar-SA"/>
    </w:rPr>
  </w:style>
  <w:style w:type="paragraph" w:styleId="af4">
    <w:name w:val="Body Text Indent"/>
    <w:basedOn w:val="a"/>
    <w:link w:val="af5"/>
    <w:uiPriority w:val="99"/>
    <w:rsid w:val="00E56A7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E56A70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E56A70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rsid w:val="00E56A70"/>
    <w:rPr>
      <w:rFonts w:ascii="Tahoma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6"/>
    <w:locked/>
    <w:rsid w:val="00E56A70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E56A70"/>
    <w:rPr>
      <w:lang w:val="ru-RU" w:eastAsia="ru-RU" w:bidi="ar-SA"/>
    </w:rPr>
  </w:style>
  <w:style w:type="paragraph" w:customStyle="1" w:styleId="22">
    <w:name w:val="Стиль2"/>
    <w:basedOn w:val="af1"/>
    <w:autoRedefine/>
    <w:rsid w:val="00E56A70"/>
    <w:rPr>
      <w:sz w:val="16"/>
    </w:rPr>
  </w:style>
  <w:style w:type="paragraph" w:styleId="23">
    <w:name w:val="Body Text 2"/>
    <w:basedOn w:val="a"/>
    <w:link w:val="24"/>
    <w:rsid w:val="00E56A70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E56A7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56A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E56A7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styleId="af8">
    <w:name w:val="Body Text"/>
    <w:basedOn w:val="a"/>
    <w:link w:val="af9"/>
    <w:rsid w:val="00E56A70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f9">
    <w:name w:val="Основной текст Знак"/>
    <w:basedOn w:val="a0"/>
    <w:link w:val="af8"/>
    <w:rsid w:val="00E56A70"/>
    <w:rPr>
      <w:rFonts w:ascii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E56A70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E56A7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56A70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E56A70"/>
    <w:rPr>
      <w:rFonts w:ascii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E56A7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E56A7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7"/>
    <w:rsid w:val="00E56A70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c">
    <w:name w:val="Äîëæíîñòü è ôàìèëèÿ"/>
    <w:basedOn w:val="a"/>
    <w:rsid w:val="00E56A70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d">
    <w:name w:val="Ãëàâà èëè ðàçäåë"/>
    <w:basedOn w:val="a"/>
    <w:next w:val="a"/>
    <w:rsid w:val="00E56A70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210">
    <w:name w:val="Основной текст 21"/>
    <w:basedOn w:val="a"/>
    <w:rsid w:val="00E56A70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paragraph" w:customStyle="1" w:styleId="xl225732">
    <w:name w:val="xl225732"/>
    <w:basedOn w:val="a"/>
    <w:rsid w:val="00E56A70"/>
    <w:pP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rsid w:val="00E56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ConsPlusTitle">
    <w:name w:val="ConsPlusTitle"/>
    <w:rsid w:val="00E56A7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E56A70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E56A7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E56A70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E56A70"/>
    <w:pPr>
      <w:suppressAutoHyphens/>
      <w:overflowPunct w:val="0"/>
      <w:autoSpaceDE w:val="0"/>
      <w:autoSpaceDN w:val="0"/>
      <w:adjustRightInd w:val="0"/>
      <w:jc w:val="center"/>
    </w:pPr>
    <w:rPr>
      <w:b/>
      <w:sz w:val="32"/>
      <w:szCs w:val="20"/>
    </w:rPr>
  </w:style>
  <w:style w:type="character" w:customStyle="1" w:styleId="afe">
    <w:name w:val="Знак Знак"/>
    <w:basedOn w:val="a0"/>
    <w:rsid w:val="00E56A7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E56A70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E56A70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E56A70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E56A70"/>
    <w:pPr>
      <w:jc w:val="center"/>
    </w:pPr>
    <w:rPr>
      <w:b/>
      <w:sz w:val="32"/>
      <w:szCs w:val="20"/>
    </w:rPr>
  </w:style>
  <w:style w:type="character" w:customStyle="1" w:styleId="aff0">
    <w:name w:val="Название Знак"/>
    <w:basedOn w:val="a0"/>
    <w:link w:val="aff"/>
    <w:rsid w:val="00E56A70"/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E56A7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E56A70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E56A70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E56A70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E56A70"/>
    <w:rPr>
      <w:rFonts w:cs="Times New Roman"/>
    </w:rPr>
  </w:style>
  <w:style w:type="character" w:customStyle="1" w:styleId="BodyTextIndentChar">
    <w:name w:val="Body Text Indent Char"/>
    <w:basedOn w:val="a0"/>
    <w:locked/>
    <w:rsid w:val="00E56A70"/>
    <w:rPr>
      <w:rFonts w:cs="Times New Roman"/>
    </w:rPr>
  </w:style>
  <w:style w:type="character" w:customStyle="1" w:styleId="BodyTextChar">
    <w:name w:val="Body Text Char"/>
    <w:basedOn w:val="a0"/>
    <w:locked/>
    <w:rsid w:val="00E56A70"/>
    <w:rPr>
      <w:rFonts w:cs="Times New Roman"/>
    </w:rPr>
  </w:style>
  <w:style w:type="character" w:customStyle="1" w:styleId="41">
    <w:name w:val="Знак Знак4"/>
    <w:basedOn w:val="a0"/>
    <w:rsid w:val="00E56A7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E56A7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E56A7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E56A70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E56A7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21">
    <w:name w:val="Основной текст 22"/>
    <w:basedOn w:val="a"/>
    <w:rsid w:val="00E56A70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">
    <w:name w:val="Знак Знак6"/>
    <w:basedOn w:val="a0"/>
    <w:locked/>
    <w:rsid w:val="00E56A70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E56A7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E56A70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E56A70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E56A7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30">
    <w:name w:val="Основной текст 23"/>
    <w:basedOn w:val="a"/>
    <w:rsid w:val="00E56A70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0">
    <w:name w:val="Знак Знак61"/>
    <w:basedOn w:val="a0"/>
    <w:locked/>
    <w:rsid w:val="00E56A70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E56A70"/>
    <w:pPr>
      <w:spacing w:line="360" w:lineRule="auto"/>
      <w:ind w:firstLine="567"/>
      <w:jc w:val="both"/>
    </w:pPr>
    <w:rPr>
      <w:szCs w:val="20"/>
    </w:rPr>
  </w:style>
  <w:style w:type="character" w:customStyle="1" w:styleId="19">
    <w:name w:val="Знак Знак19"/>
    <w:basedOn w:val="a0"/>
    <w:rsid w:val="00E56A7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E56A7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E56A70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E56A70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E56A70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E56A70"/>
    <w:rPr>
      <w:color w:val="800080"/>
      <w:u w:val="single"/>
    </w:rPr>
  </w:style>
  <w:style w:type="character" w:customStyle="1" w:styleId="410">
    <w:name w:val="Знак Знак41"/>
    <w:basedOn w:val="a0"/>
    <w:locked/>
    <w:rsid w:val="00E56A70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E56A70"/>
    <w:pPr>
      <w:spacing w:line="360" w:lineRule="auto"/>
      <w:ind w:firstLine="567"/>
      <w:jc w:val="both"/>
    </w:pPr>
    <w:rPr>
      <w:szCs w:val="20"/>
    </w:rPr>
  </w:style>
  <w:style w:type="paragraph" w:customStyle="1" w:styleId="xl25">
    <w:name w:val="xl25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aff2">
    <w:name w:val="Нормальный (таблица)"/>
    <w:basedOn w:val="a"/>
    <w:next w:val="a"/>
    <w:uiPriority w:val="99"/>
    <w:rsid w:val="00E56A70"/>
    <w:pPr>
      <w:autoSpaceDE w:val="0"/>
      <w:autoSpaceDN w:val="0"/>
      <w:adjustRightInd w:val="0"/>
      <w:jc w:val="both"/>
    </w:pPr>
    <w:rPr>
      <w:rFonts w:ascii="Arial" w:hAnsi="Arial"/>
    </w:rPr>
  </w:style>
  <w:style w:type="table" w:styleId="aff3">
    <w:name w:val="Table Grid"/>
    <w:basedOn w:val="a1"/>
    <w:rsid w:val="00E56A7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Знак Знак42"/>
    <w:locked/>
    <w:rsid w:val="00E56A70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E56A70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E56A7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E56A70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4">
    <w:name w:val="footnote text"/>
    <w:basedOn w:val="a"/>
    <w:link w:val="aff5"/>
    <w:rsid w:val="00E56A70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rsid w:val="00E56A70"/>
    <w:rPr>
      <w:rFonts w:ascii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E56A70"/>
    <w:rPr>
      <w:vertAlign w:val="superscript"/>
    </w:rPr>
  </w:style>
  <w:style w:type="paragraph" w:customStyle="1" w:styleId="xl64">
    <w:name w:val="xl64"/>
    <w:basedOn w:val="a"/>
    <w:rsid w:val="00E56A7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E56A7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7">
    <w:name w:val="List Paragraph"/>
    <w:basedOn w:val="a"/>
    <w:uiPriority w:val="34"/>
    <w:qFormat/>
    <w:rsid w:val="00E56A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E56A70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E56A7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11">
    <w:name w:val="Основной текст 211"/>
    <w:basedOn w:val="a"/>
    <w:rsid w:val="00E56A70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10">
    <w:name w:val="Знак Знак71"/>
    <w:basedOn w:val="a0"/>
    <w:rsid w:val="00E56A70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E56A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E56A70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E56A7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20">
    <w:name w:val="Основной текст 212"/>
    <w:basedOn w:val="a"/>
    <w:rsid w:val="00E56A70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2">
    <w:name w:val="Знак Знак72"/>
    <w:basedOn w:val="a0"/>
    <w:rsid w:val="00E56A7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E56A7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E56A70"/>
    <w:rPr>
      <w:lang w:val="ru-RU" w:eastAsia="ru-RU" w:bidi="ar-SA"/>
    </w:rPr>
  </w:style>
  <w:style w:type="character" w:customStyle="1" w:styleId="62">
    <w:name w:val="Знак Знак62"/>
    <w:basedOn w:val="a0"/>
    <w:locked/>
    <w:rsid w:val="00E56A70"/>
    <w:rPr>
      <w:lang w:val="ru-RU" w:eastAsia="ru-RU" w:bidi="ar-SA"/>
    </w:rPr>
  </w:style>
  <w:style w:type="character" w:customStyle="1" w:styleId="91">
    <w:name w:val="Знак Знак9"/>
    <w:basedOn w:val="a0"/>
    <w:locked/>
    <w:rsid w:val="00E56A7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E56A70"/>
    <w:rPr>
      <w:lang w:val="ru-RU" w:eastAsia="ru-RU" w:bidi="ar-SA"/>
    </w:rPr>
  </w:style>
  <w:style w:type="paragraph" w:customStyle="1" w:styleId="xl80">
    <w:name w:val="xl80"/>
    <w:basedOn w:val="a"/>
    <w:rsid w:val="00E56A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"/>
    <w:rsid w:val="00E56A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E56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E56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E56A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E56A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E56A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E56A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E56A70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E56A7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E56A70"/>
  </w:style>
  <w:style w:type="character" w:customStyle="1" w:styleId="82">
    <w:name w:val="Основной шрифт абзаца8"/>
    <w:rsid w:val="00E56A70"/>
  </w:style>
  <w:style w:type="character" w:customStyle="1" w:styleId="73">
    <w:name w:val="Основной шрифт абзаца7"/>
    <w:rsid w:val="00E56A70"/>
  </w:style>
  <w:style w:type="character" w:customStyle="1" w:styleId="63">
    <w:name w:val="Основной шрифт абзаца6"/>
    <w:rsid w:val="00E56A70"/>
  </w:style>
  <w:style w:type="character" w:customStyle="1" w:styleId="52">
    <w:name w:val="Основной шрифт абзаца5"/>
    <w:rsid w:val="00E56A70"/>
  </w:style>
  <w:style w:type="character" w:customStyle="1" w:styleId="Absatz-Standardschriftart">
    <w:name w:val="Absatz-Standardschriftart"/>
    <w:rsid w:val="00E56A70"/>
  </w:style>
  <w:style w:type="character" w:customStyle="1" w:styleId="WW-Absatz-Standardschriftart">
    <w:name w:val="WW-Absatz-Standardschriftart"/>
    <w:rsid w:val="00E56A70"/>
  </w:style>
  <w:style w:type="character" w:customStyle="1" w:styleId="44">
    <w:name w:val="Основной шрифт абзаца4"/>
    <w:rsid w:val="00E56A70"/>
  </w:style>
  <w:style w:type="character" w:customStyle="1" w:styleId="37">
    <w:name w:val="Основной шрифт абзаца3"/>
    <w:rsid w:val="00E56A70"/>
  </w:style>
  <w:style w:type="character" w:customStyle="1" w:styleId="27">
    <w:name w:val="Основной шрифт абзаца2"/>
    <w:rsid w:val="00E56A70"/>
  </w:style>
  <w:style w:type="character" w:customStyle="1" w:styleId="WW-Absatz-Standardschriftart1">
    <w:name w:val="WW-Absatz-Standardschriftart1"/>
    <w:rsid w:val="00E56A70"/>
  </w:style>
  <w:style w:type="character" w:customStyle="1" w:styleId="1b">
    <w:name w:val="Основной шрифт абзаца1"/>
    <w:rsid w:val="00E56A70"/>
  </w:style>
  <w:style w:type="character" w:customStyle="1" w:styleId="aff8">
    <w:name w:val="Символ нумерации"/>
    <w:rsid w:val="00E56A70"/>
  </w:style>
  <w:style w:type="character" w:customStyle="1" w:styleId="ConsPlusNormal0">
    <w:name w:val="ConsPlusNormal Знак"/>
    <w:basedOn w:val="44"/>
    <w:rsid w:val="00E56A70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8"/>
    <w:rsid w:val="00E56A70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8"/>
    <w:rsid w:val="00E56A70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83">
    <w:name w:val="Название8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74">
    <w:name w:val="Название7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64">
    <w:name w:val="Название6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53">
    <w:name w:val="Название5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45">
    <w:name w:val="Название4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38">
    <w:name w:val="Название3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28">
    <w:name w:val="Название2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1c">
    <w:name w:val="Название1"/>
    <w:basedOn w:val="a"/>
    <w:rsid w:val="00E56A70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E56A70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affb">
    <w:name w:val="Содержимое таблицы"/>
    <w:basedOn w:val="a"/>
    <w:rsid w:val="00E56A70"/>
    <w:pPr>
      <w:suppressLineNumbers/>
      <w:suppressAutoHyphens/>
    </w:pPr>
    <w:rPr>
      <w:szCs w:val="20"/>
      <w:lang w:eastAsia="ar-SA"/>
    </w:rPr>
  </w:style>
  <w:style w:type="paragraph" w:customStyle="1" w:styleId="affc">
    <w:name w:val="Заголовок таблицы"/>
    <w:basedOn w:val="affb"/>
    <w:rsid w:val="00E56A70"/>
    <w:pPr>
      <w:jc w:val="center"/>
    </w:pPr>
    <w:rPr>
      <w:b/>
      <w:bCs/>
    </w:rPr>
  </w:style>
  <w:style w:type="paragraph" w:customStyle="1" w:styleId="xl94">
    <w:name w:val="xl94"/>
    <w:basedOn w:val="a"/>
    <w:rsid w:val="00E56A7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E56A70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E56A70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affd">
    <w:name w:val="Цветовое выделение"/>
    <w:uiPriority w:val="99"/>
    <w:rsid w:val="00E56A70"/>
    <w:rPr>
      <w:b/>
      <w:bCs/>
      <w:color w:val="26282F"/>
      <w:sz w:val="26"/>
      <w:szCs w:val="26"/>
    </w:rPr>
  </w:style>
  <w:style w:type="paragraph" w:customStyle="1" w:styleId="Standard">
    <w:name w:val="Standard"/>
    <w:rsid w:val="00E56A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affe">
    <w:name w:val="Гипертекстовая ссылка"/>
    <w:basedOn w:val="affd"/>
    <w:uiPriority w:val="99"/>
    <w:rsid w:val="00F00393"/>
    <w:rPr>
      <w:color w:val="106BBE"/>
    </w:rPr>
  </w:style>
  <w:style w:type="character" w:customStyle="1" w:styleId="apple-converted-space">
    <w:name w:val="apple-converted-space"/>
    <w:basedOn w:val="a0"/>
    <w:rsid w:val="000F74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C2F858F65533C671D729F640344F9E69988DC268027C76DDF7C13A9E46B17E8B3BAA73EBC71DB43KAv8E" TargetMode="External"/><Relationship Id="rId13" Type="http://schemas.openxmlformats.org/officeDocument/2006/relationships/hyperlink" Target="consultantplus://offline/ref=8C2F858F65533C671D729F640344F9E69988DC268027C76DDF7C13A9E46B17E8B3BAA73EBC71DB43KAv8E" TargetMode="External"/><Relationship Id="rId18" Type="http://schemas.openxmlformats.org/officeDocument/2006/relationships/hyperlink" Target="http://base.garant.ru/12138291/1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8C2F858F65533C671D729F640344F9E69988DC268027C76DDF7C13A9E46B17E8B3BAA73EBC71DB43KAv8E" TargetMode="External"/><Relationship Id="rId12" Type="http://schemas.openxmlformats.org/officeDocument/2006/relationships/hyperlink" Target="consultantplus://offline/ref=8C2F858F65533C671D729F640344F9E69988DC268027C76DDF7C13A9E46B17E8B3BAA73EBC71DB43KAv8E" TargetMode="External"/><Relationship Id="rId17" Type="http://schemas.openxmlformats.org/officeDocument/2006/relationships/hyperlink" Target="garantF1://86367.140122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5870.901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7538A30E3E05E731B374D6B4FA09685D38419AF4DFB3887BD52B74D0500A73238C2D75F04795F74D101C8T6yEJ" TargetMode="External"/><Relationship Id="rId11" Type="http://schemas.openxmlformats.org/officeDocument/2006/relationships/hyperlink" Target="consultantplus://offline/ref=07538A30E3E05E731B374D6B4FA09685D38419AF4DFB3887BD52B74D0500A73238C2D75F04795F74D101C8T6yEJ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7C880F3E47EFC9D3EC95D1B068AF1641A14CFE5CB865A6C3C8DCC4E7D22BA78686E961342B95C812460C0Co96CE" TargetMode="External"/><Relationship Id="rId10" Type="http://schemas.openxmlformats.org/officeDocument/2006/relationships/hyperlink" Target="consultantplus://offline/ref=7C880F3E47EFC9D3EC95D1B068AF1641A14CFE5CB865A6C3C8DCC4E7D22BA78686E961342B95C812460C0Co96CE" TargetMode="External"/><Relationship Id="rId19" Type="http://schemas.openxmlformats.org/officeDocument/2006/relationships/hyperlink" Target="http://base.garant.ru/12138291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C880F3E47EFC9D3EC95D1B068AF1641A14CFE5CB865A6C3C8DCC4E7D22BA78686E961342B95C812460D08o965E" TargetMode="External"/><Relationship Id="rId14" Type="http://schemas.openxmlformats.org/officeDocument/2006/relationships/hyperlink" Target="consultantplus://offline/ref=7C880F3E47EFC9D3EC95D1B068AF1641A14CFE5CB865A6C3C8DCC4E7D22BA78686E961342B95C812460D08o96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104</Pages>
  <Words>43596</Words>
  <Characters>248501</Characters>
  <Application>Microsoft Office Word</Application>
  <DocSecurity>0</DocSecurity>
  <Lines>2070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6</cp:revision>
  <dcterms:created xsi:type="dcterms:W3CDTF">2013-12-30T07:13:00Z</dcterms:created>
  <dcterms:modified xsi:type="dcterms:W3CDTF">2014-01-16T07:15:00Z</dcterms:modified>
</cp:coreProperties>
</file>